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02E5" w:rsidRPr="006819A4" w:rsidRDefault="00234C6A" w:rsidP="00234C6A">
      <w:pPr>
        <w:rPr>
          <w:sz w:val="28"/>
          <w:szCs w:val="28"/>
          <w:lang w:val="tt-RU"/>
        </w:rPr>
      </w:pPr>
      <w:r>
        <w:rPr>
          <w:b/>
          <w:sz w:val="28"/>
          <w:szCs w:val="28"/>
          <w:lang w:val="tt-RU"/>
        </w:rPr>
        <w:t xml:space="preserve">                                   </w:t>
      </w:r>
      <w:r w:rsidR="006819A4">
        <w:rPr>
          <w:b/>
          <w:sz w:val="28"/>
          <w:szCs w:val="28"/>
          <w:lang w:val="tt-RU"/>
        </w:rPr>
        <w:t xml:space="preserve">                               </w:t>
      </w:r>
    </w:p>
    <w:tbl>
      <w:tblPr>
        <w:tblW w:w="0" w:type="auto"/>
        <w:jc w:val="center"/>
        <w:tblInd w:w="-1905" w:type="dxa"/>
        <w:tblLayout w:type="fixed"/>
        <w:tblCellMar>
          <w:top w:w="55" w:type="dxa"/>
          <w:left w:w="55" w:type="dxa"/>
          <w:bottom w:w="55" w:type="dxa"/>
          <w:right w:w="55" w:type="dxa"/>
        </w:tblCellMar>
        <w:tblLook w:val="0000" w:firstRow="0" w:lastRow="0" w:firstColumn="0" w:lastColumn="0" w:noHBand="0" w:noVBand="0"/>
      </w:tblPr>
      <w:tblGrid>
        <w:gridCol w:w="3782"/>
        <w:gridCol w:w="4510"/>
        <w:gridCol w:w="3411"/>
      </w:tblGrid>
      <w:tr w:rsidR="00AA02E5" w:rsidRPr="00AA02E5" w:rsidTr="0082574D">
        <w:trPr>
          <w:jc w:val="center"/>
        </w:trPr>
        <w:tc>
          <w:tcPr>
            <w:tcW w:w="3782" w:type="dxa"/>
          </w:tcPr>
          <w:p w:rsidR="00AA02E5" w:rsidRPr="00AA02E5" w:rsidRDefault="00AA02E5" w:rsidP="00AA02E5">
            <w:pPr>
              <w:suppressAutoHyphens w:val="0"/>
              <w:rPr>
                <w:lang w:val="tt-RU" w:eastAsia="ru-RU"/>
              </w:rPr>
            </w:pPr>
            <w:r w:rsidRPr="00AA02E5">
              <w:rPr>
                <w:lang w:val="tt-RU" w:eastAsia="ru-RU"/>
              </w:rPr>
              <w:t>“Каралды”</w:t>
            </w:r>
          </w:p>
          <w:p w:rsidR="00AA02E5" w:rsidRPr="00AA02E5" w:rsidRDefault="00AA02E5" w:rsidP="00AA02E5">
            <w:pPr>
              <w:suppressAutoHyphens w:val="0"/>
              <w:rPr>
                <w:lang w:val="tt-RU" w:eastAsia="ru-RU"/>
              </w:rPr>
            </w:pPr>
            <w:r w:rsidRPr="00AA02E5">
              <w:rPr>
                <w:lang w:val="tt-RU" w:eastAsia="ru-RU"/>
              </w:rPr>
              <w:t xml:space="preserve">Методик берләшмә җитәкчесе: беркетмә №1,  </w:t>
            </w:r>
          </w:p>
          <w:p w:rsidR="00AA02E5" w:rsidRPr="00AA02E5" w:rsidRDefault="00AA02E5" w:rsidP="00AA02E5">
            <w:pPr>
              <w:suppressAutoHyphens w:val="0"/>
              <w:ind w:right="105"/>
              <w:rPr>
                <w:lang w:eastAsia="ru-RU"/>
              </w:rPr>
            </w:pPr>
            <w:r w:rsidRPr="00AA02E5">
              <w:rPr>
                <w:lang w:val="tt-RU" w:eastAsia="ru-RU"/>
              </w:rPr>
              <w:t xml:space="preserve"> </w:t>
            </w:r>
            <w:r w:rsidR="00FF2BD3">
              <w:rPr>
                <w:lang w:eastAsia="ru-RU"/>
              </w:rPr>
              <w:t xml:space="preserve">“  </w:t>
            </w:r>
            <w:r w:rsidR="00B42E51">
              <w:rPr>
                <w:lang w:val="tt-RU" w:eastAsia="ru-RU"/>
              </w:rPr>
              <w:t>28</w:t>
            </w:r>
            <w:r w:rsidR="00FF2BD3">
              <w:rPr>
                <w:lang w:eastAsia="ru-RU"/>
              </w:rPr>
              <w:t xml:space="preserve">  ” август , 201</w:t>
            </w:r>
            <w:r w:rsidR="00FF2BD3">
              <w:rPr>
                <w:lang w:val="tt-RU" w:eastAsia="ru-RU"/>
              </w:rPr>
              <w:t>2</w:t>
            </w:r>
            <w:r w:rsidRPr="00AA02E5">
              <w:rPr>
                <w:lang w:eastAsia="ru-RU"/>
              </w:rPr>
              <w:t xml:space="preserve"> ел.</w:t>
            </w:r>
          </w:p>
          <w:p w:rsidR="00AA02E5" w:rsidRPr="00AA02E5" w:rsidRDefault="005E5163" w:rsidP="00AA02E5">
            <w:pPr>
              <w:suppressAutoHyphens w:val="0"/>
              <w:ind w:right="105"/>
              <w:rPr>
                <w:lang w:eastAsia="ru-RU"/>
              </w:rPr>
            </w:pPr>
            <w:r>
              <w:rPr>
                <w:lang w:eastAsia="ru-RU"/>
              </w:rPr>
              <w:t xml:space="preserve">__________ </w:t>
            </w:r>
            <w:proofErr w:type="spellStart"/>
            <w:r>
              <w:rPr>
                <w:lang w:eastAsia="ru-RU"/>
              </w:rPr>
              <w:t>Яруллина</w:t>
            </w:r>
            <w:proofErr w:type="spellEnd"/>
            <w:r>
              <w:rPr>
                <w:lang w:eastAsia="ru-RU"/>
              </w:rPr>
              <w:t xml:space="preserve"> М.Р.</w:t>
            </w:r>
          </w:p>
          <w:p w:rsidR="00AA02E5" w:rsidRPr="00AA02E5" w:rsidRDefault="00AA02E5" w:rsidP="00AA02E5">
            <w:pPr>
              <w:suppressAutoHyphens w:val="0"/>
              <w:rPr>
                <w:lang w:eastAsia="ru-RU"/>
              </w:rPr>
            </w:pPr>
          </w:p>
        </w:tc>
        <w:tc>
          <w:tcPr>
            <w:tcW w:w="4510" w:type="dxa"/>
          </w:tcPr>
          <w:p w:rsidR="00AA02E5" w:rsidRPr="00AA02E5" w:rsidRDefault="00AA02E5" w:rsidP="00AA02E5">
            <w:pPr>
              <w:suppressAutoHyphens w:val="0"/>
              <w:ind w:left="145"/>
              <w:rPr>
                <w:lang w:eastAsia="ru-RU"/>
              </w:rPr>
            </w:pPr>
          </w:p>
        </w:tc>
        <w:tc>
          <w:tcPr>
            <w:tcW w:w="3411" w:type="dxa"/>
          </w:tcPr>
          <w:p w:rsidR="00AA02E5" w:rsidRPr="00AA02E5" w:rsidRDefault="00AA02E5" w:rsidP="00AA02E5">
            <w:pPr>
              <w:suppressAutoHyphens w:val="0"/>
              <w:ind w:firstLine="149"/>
              <w:rPr>
                <w:lang w:eastAsia="ru-RU"/>
              </w:rPr>
            </w:pPr>
            <w:r w:rsidRPr="00AA02E5">
              <w:rPr>
                <w:lang w:eastAsia="ru-RU"/>
              </w:rPr>
              <w:t>“</w:t>
            </w:r>
            <w:proofErr w:type="spellStart"/>
            <w:r w:rsidRPr="00AA02E5">
              <w:rPr>
                <w:lang w:eastAsia="ru-RU"/>
              </w:rPr>
              <w:t>Раслыйм</w:t>
            </w:r>
            <w:proofErr w:type="spellEnd"/>
            <w:r w:rsidRPr="00AA02E5">
              <w:rPr>
                <w:lang w:eastAsia="ru-RU"/>
              </w:rPr>
              <w:t>”</w:t>
            </w:r>
          </w:p>
          <w:p w:rsidR="00AA02E5" w:rsidRPr="00B42E51" w:rsidRDefault="00AA02E5" w:rsidP="00AA02E5">
            <w:pPr>
              <w:suppressAutoHyphens w:val="0"/>
              <w:ind w:firstLine="149"/>
              <w:rPr>
                <w:lang w:val="tt-RU" w:eastAsia="ru-RU"/>
              </w:rPr>
            </w:pPr>
            <w:r w:rsidRPr="00AA02E5">
              <w:rPr>
                <w:lang w:eastAsia="ru-RU"/>
              </w:rPr>
              <w:t>Приказ  №</w:t>
            </w:r>
            <w:r w:rsidR="00B42E51">
              <w:rPr>
                <w:lang w:val="tt-RU" w:eastAsia="ru-RU"/>
              </w:rPr>
              <w:t xml:space="preserve"> 114</w:t>
            </w:r>
          </w:p>
          <w:p w:rsidR="00AA02E5" w:rsidRPr="00AA02E5" w:rsidRDefault="00AA02E5" w:rsidP="00AA02E5">
            <w:pPr>
              <w:suppressAutoHyphens w:val="0"/>
              <w:ind w:firstLine="149"/>
              <w:rPr>
                <w:lang w:eastAsia="ru-RU"/>
              </w:rPr>
            </w:pPr>
            <w:proofErr w:type="spellStart"/>
            <w:r w:rsidRPr="00AA02E5">
              <w:rPr>
                <w:lang w:eastAsia="ru-RU"/>
              </w:rPr>
              <w:t>Мәктә</w:t>
            </w:r>
            <w:proofErr w:type="gramStart"/>
            <w:r w:rsidRPr="00AA02E5">
              <w:rPr>
                <w:lang w:eastAsia="ru-RU"/>
              </w:rPr>
              <w:t>п</w:t>
            </w:r>
            <w:proofErr w:type="spellEnd"/>
            <w:proofErr w:type="gramEnd"/>
            <w:r w:rsidRPr="00AA02E5">
              <w:rPr>
                <w:lang w:eastAsia="ru-RU"/>
              </w:rPr>
              <w:t xml:space="preserve"> директоры: </w:t>
            </w:r>
          </w:p>
          <w:p w:rsidR="00AA02E5" w:rsidRPr="00AA02E5" w:rsidRDefault="00FF2BD3" w:rsidP="00AA02E5">
            <w:pPr>
              <w:suppressAutoHyphens w:val="0"/>
              <w:ind w:firstLine="149"/>
              <w:rPr>
                <w:lang w:eastAsia="ru-RU"/>
              </w:rPr>
            </w:pPr>
            <w:r>
              <w:rPr>
                <w:lang w:eastAsia="ru-RU"/>
              </w:rPr>
              <w:t xml:space="preserve">“  </w:t>
            </w:r>
            <w:r w:rsidR="00B42E51">
              <w:rPr>
                <w:lang w:val="tt-RU" w:eastAsia="ru-RU"/>
              </w:rPr>
              <w:t>1</w:t>
            </w:r>
            <w:r w:rsidR="00B42E51">
              <w:rPr>
                <w:lang w:eastAsia="ru-RU"/>
              </w:rPr>
              <w:t xml:space="preserve">  ” сентябрь</w:t>
            </w:r>
            <w:r>
              <w:rPr>
                <w:lang w:eastAsia="ru-RU"/>
              </w:rPr>
              <w:t>, 201</w:t>
            </w:r>
            <w:r>
              <w:rPr>
                <w:lang w:val="tt-RU" w:eastAsia="ru-RU"/>
              </w:rPr>
              <w:t>2</w:t>
            </w:r>
            <w:r w:rsidR="00AA02E5" w:rsidRPr="00AA02E5">
              <w:rPr>
                <w:lang w:eastAsia="ru-RU"/>
              </w:rPr>
              <w:t xml:space="preserve"> ел</w:t>
            </w:r>
          </w:p>
          <w:p w:rsidR="00AA02E5" w:rsidRPr="00AA02E5" w:rsidRDefault="00AA02E5" w:rsidP="00AA02E5">
            <w:pPr>
              <w:suppressAutoHyphens w:val="0"/>
              <w:ind w:firstLine="149"/>
              <w:rPr>
                <w:lang w:eastAsia="ru-RU"/>
              </w:rPr>
            </w:pPr>
            <w:r w:rsidRPr="00AA02E5">
              <w:rPr>
                <w:lang w:eastAsia="ru-RU"/>
              </w:rPr>
              <w:t xml:space="preserve">  _________ </w:t>
            </w:r>
            <w:proofErr w:type="spellStart"/>
            <w:r w:rsidRPr="00AA02E5">
              <w:rPr>
                <w:lang w:eastAsia="ru-RU"/>
              </w:rPr>
              <w:t>Ахметзянова</w:t>
            </w:r>
            <w:proofErr w:type="spellEnd"/>
            <w:r w:rsidRPr="00AA02E5">
              <w:rPr>
                <w:lang w:eastAsia="ru-RU"/>
              </w:rPr>
              <w:t xml:space="preserve"> Д.Г.</w:t>
            </w:r>
          </w:p>
          <w:p w:rsidR="00AA02E5" w:rsidRPr="00AA02E5" w:rsidRDefault="00AA02E5" w:rsidP="00AA02E5">
            <w:pPr>
              <w:suppressAutoHyphens w:val="0"/>
              <w:ind w:firstLine="149"/>
              <w:rPr>
                <w:lang w:eastAsia="ru-RU"/>
              </w:rPr>
            </w:pPr>
          </w:p>
          <w:p w:rsidR="00AA02E5" w:rsidRPr="00AA02E5" w:rsidRDefault="00AA02E5" w:rsidP="00AA02E5">
            <w:pPr>
              <w:suppressAutoHyphens w:val="0"/>
              <w:ind w:firstLine="149"/>
              <w:rPr>
                <w:lang w:eastAsia="ru-RU"/>
              </w:rPr>
            </w:pPr>
            <w:r w:rsidRPr="00AA02E5">
              <w:rPr>
                <w:lang w:eastAsia="ru-RU"/>
              </w:rPr>
              <w:t>.</w:t>
            </w:r>
          </w:p>
        </w:tc>
      </w:tr>
    </w:tbl>
    <w:p w:rsidR="00AA02E5" w:rsidRPr="00AA02E5" w:rsidRDefault="00AA02E5" w:rsidP="00AA02E5">
      <w:pPr>
        <w:suppressAutoHyphens w:val="0"/>
        <w:rPr>
          <w:sz w:val="20"/>
          <w:szCs w:val="20"/>
          <w:lang w:eastAsia="ru-RU"/>
        </w:rPr>
      </w:pPr>
      <w:r w:rsidRPr="00AA02E5">
        <w:rPr>
          <w:sz w:val="20"/>
          <w:szCs w:val="20"/>
          <w:lang w:eastAsia="ru-RU"/>
        </w:rPr>
        <w:t xml:space="preserve">                                                                    </w:t>
      </w:r>
    </w:p>
    <w:p w:rsidR="00AA02E5" w:rsidRPr="00AA02E5" w:rsidRDefault="00AA02E5" w:rsidP="00AA02E5">
      <w:pPr>
        <w:suppressAutoHyphens w:val="0"/>
        <w:jc w:val="center"/>
        <w:rPr>
          <w:sz w:val="28"/>
          <w:szCs w:val="28"/>
          <w:lang w:eastAsia="ru-RU"/>
        </w:rPr>
      </w:pPr>
    </w:p>
    <w:p w:rsidR="00AA02E5" w:rsidRPr="00AA02E5" w:rsidRDefault="00AA02E5" w:rsidP="00AA02E5">
      <w:pPr>
        <w:suppressAutoHyphens w:val="0"/>
        <w:jc w:val="center"/>
        <w:rPr>
          <w:sz w:val="28"/>
          <w:szCs w:val="28"/>
          <w:lang w:eastAsia="ru-RU"/>
        </w:rPr>
      </w:pPr>
    </w:p>
    <w:p w:rsidR="00AA02E5" w:rsidRPr="00AA02E5" w:rsidRDefault="00AA02E5" w:rsidP="00AA02E5">
      <w:pPr>
        <w:suppressAutoHyphens w:val="0"/>
        <w:jc w:val="center"/>
        <w:rPr>
          <w:sz w:val="28"/>
          <w:szCs w:val="28"/>
          <w:lang w:eastAsia="ru-RU"/>
        </w:rPr>
      </w:pPr>
    </w:p>
    <w:p w:rsidR="00AA02E5" w:rsidRPr="00AA02E5" w:rsidRDefault="00AA02E5" w:rsidP="00AA02E5">
      <w:pPr>
        <w:suppressAutoHyphens w:val="0"/>
        <w:spacing w:line="360" w:lineRule="auto"/>
        <w:jc w:val="center"/>
        <w:rPr>
          <w:sz w:val="36"/>
          <w:szCs w:val="36"/>
          <w:lang w:eastAsia="ru-RU"/>
          <w14:shadow w14:blurRad="50800" w14:dist="38100" w14:dir="2700000" w14:sx="100000" w14:sy="100000" w14:kx="0" w14:ky="0" w14:algn="tl">
            <w14:srgbClr w14:val="000000">
              <w14:alpha w14:val="60000"/>
            </w14:srgbClr>
          </w14:shadow>
        </w:rPr>
      </w:pPr>
      <w:r w:rsidRPr="00AA02E5">
        <w:rPr>
          <w:sz w:val="36"/>
          <w:szCs w:val="36"/>
          <w:lang w:eastAsia="ru-RU"/>
          <w14:shadow w14:blurRad="50800" w14:dist="38100" w14:dir="2700000" w14:sx="100000" w14:sy="100000" w14:kx="0" w14:ky="0" w14:algn="tl">
            <w14:srgbClr w14:val="000000">
              <w14:alpha w14:val="60000"/>
            </w14:srgbClr>
          </w14:shadow>
        </w:rPr>
        <w:t>ИСЛӘЙ ТӨ</w:t>
      </w:r>
      <w:proofErr w:type="gramStart"/>
      <w:r w:rsidRPr="00AA02E5">
        <w:rPr>
          <w:sz w:val="36"/>
          <w:szCs w:val="36"/>
          <w:lang w:eastAsia="ru-RU"/>
          <w14:shadow w14:blurRad="50800" w14:dist="38100" w14:dir="2700000" w14:sx="100000" w14:sy="100000" w14:kx="0" w14:ky="0" w14:algn="tl">
            <w14:srgbClr w14:val="000000">
              <w14:alpha w14:val="60000"/>
            </w14:srgbClr>
          </w14:shadow>
        </w:rPr>
        <w:t>П</w:t>
      </w:r>
      <w:proofErr w:type="gramEnd"/>
      <w:r w:rsidRPr="00AA02E5">
        <w:rPr>
          <w:sz w:val="36"/>
          <w:szCs w:val="36"/>
          <w:lang w:eastAsia="ru-RU"/>
          <w14:shadow w14:blurRad="50800" w14:dist="38100" w14:dir="2700000" w14:sx="100000" w14:sy="100000" w14:kx="0" w14:ky="0" w14:algn="tl">
            <w14:srgbClr w14:val="000000">
              <w14:alpha w14:val="60000"/>
            </w14:srgbClr>
          </w14:shadow>
        </w:rPr>
        <w:t xml:space="preserve"> ГОМУМИ БЕЛЕМ БИРҮ МӘКТӘБЕНЕҢ</w:t>
      </w:r>
    </w:p>
    <w:p w:rsidR="00AA02E5" w:rsidRPr="00AA02E5" w:rsidRDefault="00AA02E5" w:rsidP="00AA02E5">
      <w:pPr>
        <w:suppressAutoHyphens w:val="0"/>
        <w:spacing w:line="360" w:lineRule="auto"/>
        <w:jc w:val="center"/>
        <w:rPr>
          <w:sz w:val="36"/>
          <w:szCs w:val="36"/>
          <w:lang w:eastAsia="ru-RU"/>
          <w14:shadow w14:blurRad="50800" w14:dist="38100" w14:dir="2700000" w14:sx="100000" w14:sy="100000" w14:kx="0" w14:ky="0" w14:algn="tl">
            <w14:srgbClr w14:val="000000">
              <w14:alpha w14:val="60000"/>
            </w14:srgbClr>
          </w14:shadow>
        </w:rPr>
      </w:pPr>
      <w:r>
        <w:rPr>
          <w:sz w:val="36"/>
          <w:szCs w:val="36"/>
          <w:lang w:val="tt-RU" w:eastAsia="ru-RU"/>
          <w14:shadow w14:blurRad="50800" w14:dist="38100" w14:dir="2700000" w14:sx="100000" w14:sy="100000" w14:kx="0" w14:ky="0" w14:algn="tl">
            <w14:srgbClr w14:val="000000">
              <w14:alpha w14:val="60000"/>
            </w14:srgbClr>
          </w14:shadow>
        </w:rPr>
        <w:t>6</w:t>
      </w:r>
      <w:r>
        <w:rPr>
          <w:sz w:val="36"/>
          <w:szCs w:val="36"/>
          <w:lang w:eastAsia="ru-RU"/>
          <w14:shadow w14:blurRad="50800" w14:dist="38100" w14:dir="2700000" w14:sx="100000" w14:sy="100000" w14:kx="0" w14:ky="0" w14:algn="tl">
            <w14:srgbClr w14:val="000000">
              <w14:alpha w14:val="60000"/>
            </w14:srgbClr>
          </w14:shadow>
        </w:rPr>
        <w:t xml:space="preserve"> НЧ</w:t>
      </w:r>
      <w:r>
        <w:rPr>
          <w:sz w:val="36"/>
          <w:szCs w:val="36"/>
          <w:lang w:val="tt-RU" w:eastAsia="ru-RU"/>
          <w14:shadow w14:blurRad="50800" w14:dist="38100" w14:dir="2700000" w14:sx="100000" w14:sy="100000" w14:kx="0" w14:ky="0" w14:algn="tl">
            <w14:srgbClr w14:val="000000">
              <w14:alpha w14:val="60000"/>
            </w14:srgbClr>
          </w14:shadow>
        </w:rPr>
        <w:t>Ы</w:t>
      </w:r>
      <w:r w:rsidRPr="00AA02E5">
        <w:rPr>
          <w:sz w:val="36"/>
          <w:szCs w:val="36"/>
          <w:lang w:eastAsia="ru-RU"/>
          <w14:shadow w14:blurRad="50800" w14:dist="38100" w14:dir="2700000" w14:sx="100000" w14:sy="100000" w14:kx="0" w14:ky="0" w14:algn="tl">
            <w14:srgbClr w14:val="000000">
              <w14:alpha w14:val="60000"/>
            </w14:srgbClr>
          </w14:shadow>
        </w:rPr>
        <w:t xml:space="preserve"> СЫЙНЫФЫ ӨЧЕН</w:t>
      </w:r>
    </w:p>
    <w:p w:rsidR="00AA02E5" w:rsidRPr="00AA02E5" w:rsidRDefault="00AA02E5" w:rsidP="00AA02E5">
      <w:pPr>
        <w:suppressAutoHyphens w:val="0"/>
        <w:spacing w:line="360" w:lineRule="auto"/>
        <w:jc w:val="center"/>
        <w:rPr>
          <w:sz w:val="36"/>
          <w:szCs w:val="36"/>
          <w:lang w:eastAsia="ru-RU"/>
          <w14:shadow w14:blurRad="50800" w14:dist="38100" w14:dir="2700000" w14:sx="100000" w14:sy="100000" w14:kx="0" w14:ky="0" w14:algn="tl">
            <w14:srgbClr w14:val="000000">
              <w14:alpha w14:val="60000"/>
            </w14:srgbClr>
          </w14:shadow>
        </w:rPr>
      </w:pPr>
      <w:r w:rsidRPr="00AA02E5">
        <w:rPr>
          <w:sz w:val="36"/>
          <w:szCs w:val="36"/>
          <w:lang w:eastAsia="ru-RU"/>
          <w14:shadow w14:blurRad="50800" w14:dist="38100" w14:dir="2700000" w14:sx="100000" w14:sy="100000" w14:kx="0" w14:ky="0" w14:algn="tl">
            <w14:srgbClr w14:val="000000">
              <w14:alpha w14:val="60000"/>
            </w14:srgbClr>
          </w14:shadow>
        </w:rPr>
        <w:t xml:space="preserve">ТАТАР </w:t>
      </w:r>
      <w:r w:rsidRPr="00AA02E5">
        <w:rPr>
          <w:sz w:val="36"/>
          <w:szCs w:val="36"/>
          <w:lang w:val="tt-RU" w:eastAsia="ru-RU"/>
          <w14:shadow w14:blurRad="50800" w14:dist="38100" w14:dir="2700000" w14:sx="100000" w14:sy="100000" w14:kx="0" w14:ky="0" w14:algn="tl">
            <w14:srgbClr w14:val="000000">
              <w14:alpha w14:val="60000"/>
            </w14:srgbClr>
          </w14:shadow>
        </w:rPr>
        <w:t>ӘДӘБИЯТЫННАН</w:t>
      </w:r>
      <w:r w:rsidRPr="00AA02E5">
        <w:rPr>
          <w:sz w:val="36"/>
          <w:szCs w:val="36"/>
          <w:lang w:eastAsia="ru-RU"/>
          <w14:shadow w14:blurRad="50800" w14:dist="38100" w14:dir="2700000" w14:sx="100000" w14:sy="100000" w14:kx="0" w14:ky="0" w14:algn="tl">
            <w14:srgbClr w14:val="000000">
              <w14:alpha w14:val="60000"/>
            </w14:srgbClr>
          </w14:shadow>
        </w:rPr>
        <w:t xml:space="preserve"> ЭШ ПРОГРАММАСЫ </w:t>
      </w:r>
    </w:p>
    <w:p w:rsidR="00AA02E5" w:rsidRPr="00AA02E5" w:rsidRDefault="00AA02E5" w:rsidP="00AA02E5">
      <w:pPr>
        <w:suppressAutoHyphens w:val="0"/>
        <w:jc w:val="center"/>
        <w:rPr>
          <w:b/>
          <w:bCs/>
          <w:sz w:val="28"/>
          <w:szCs w:val="28"/>
          <w:lang w:eastAsia="ru-RU"/>
        </w:rPr>
      </w:pPr>
    </w:p>
    <w:p w:rsidR="00AA02E5" w:rsidRPr="00AA02E5" w:rsidRDefault="00AA02E5" w:rsidP="00AA02E5">
      <w:pPr>
        <w:suppressAutoHyphens w:val="0"/>
        <w:jc w:val="center"/>
        <w:rPr>
          <w:b/>
          <w:bCs/>
          <w:lang w:eastAsia="ru-RU"/>
        </w:rPr>
      </w:pPr>
    </w:p>
    <w:p w:rsidR="00AA02E5" w:rsidRPr="00AA02E5" w:rsidRDefault="00AA02E5" w:rsidP="00AA02E5">
      <w:pPr>
        <w:suppressAutoHyphens w:val="0"/>
        <w:jc w:val="center"/>
        <w:rPr>
          <w:lang w:eastAsia="ru-RU"/>
        </w:rPr>
      </w:pPr>
      <w:proofErr w:type="spellStart"/>
      <w:r w:rsidRPr="00AA02E5">
        <w:rPr>
          <w:lang w:eastAsia="ru-RU"/>
        </w:rPr>
        <w:t>Төзүче</w:t>
      </w:r>
      <w:proofErr w:type="spellEnd"/>
      <w:r w:rsidRPr="00AA02E5">
        <w:rPr>
          <w:lang w:eastAsia="ru-RU"/>
        </w:rPr>
        <w:t xml:space="preserve">: </w:t>
      </w:r>
      <w:proofErr w:type="spellStart"/>
      <w:r w:rsidRPr="00AA02E5">
        <w:rPr>
          <w:lang w:eastAsia="ru-RU"/>
        </w:rPr>
        <w:t>Шигапова</w:t>
      </w:r>
      <w:proofErr w:type="spellEnd"/>
      <w:r w:rsidRPr="00AA02E5">
        <w:rPr>
          <w:lang w:eastAsia="ru-RU"/>
        </w:rPr>
        <w:t xml:space="preserve"> Роза </w:t>
      </w:r>
      <w:proofErr w:type="spellStart"/>
      <w:r w:rsidRPr="00AA02E5">
        <w:rPr>
          <w:lang w:eastAsia="ru-RU"/>
        </w:rPr>
        <w:t>Габдулла</w:t>
      </w:r>
      <w:proofErr w:type="spellEnd"/>
      <w:r w:rsidRPr="00AA02E5">
        <w:rPr>
          <w:lang w:eastAsia="ru-RU"/>
        </w:rPr>
        <w:t xml:space="preserve"> </w:t>
      </w:r>
      <w:proofErr w:type="spellStart"/>
      <w:r w:rsidRPr="00AA02E5">
        <w:rPr>
          <w:lang w:eastAsia="ru-RU"/>
        </w:rPr>
        <w:t>кызы</w:t>
      </w:r>
      <w:proofErr w:type="spellEnd"/>
      <w:r w:rsidRPr="00AA02E5">
        <w:rPr>
          <w:lang w:eastAsia="ru-RU"/>
        </w:rPr>
        <w:t xml:space="preserve">, </w:t>
      </w:r>
    </w:p>
    <w:p w:rsidR="00AA02E5" w:rsidRPr="00AA02E5" w:rsidRDefault="00AA02E5" w:rsidP="00AA02E5">
      <w:pPr>
        <w:suppressAutoHyphens w:val="0"/>
        <w:jc w:val="center"/>
        <w:rPr>
          <w:lang w:eastAsia="ru-RU"/>
        </w:rPr>
      </w:pPr>
      <w:proofErr w:type="spellStart"/>
      <w:r w:rsidRPr="00AA02E5">
        <w:rPr>
          <w:lang w:eastAsia="ru-RU"/>
        </w:rPr>
        <w:t>беренче</w:t>
      </w:r>
      <w:proofErr w:type="spellEnd"/>
      <w:r w:rsidRPr="00AA02E5">
        <w:rPr>
          <w:lang w:eastAsia="ru-RU"/>
        </w:rPr>
        <w:t xml:space="preserve">  </w:t>
      </w:r>
      <w:proofErr w:type="spellStart"/>
      <w:r w:rsidRPr="00AA02E5">
        <w:rPr>
          <w:lang w:eastAsia="ru-RU"/>
        </w:rPr>
        <w:t>категорияле</w:t>
      </w:r>
      <w:proofErr w:type="spellEnd"/>
      <w:r w:rsidRPr="00AA02E5">
        <w:rPr>
          <w:lang w:eastAsia="ru-RU"/>
        </w:rPr>
        <w:t xml:space="preserve"> татар </w:t>
      </w:r>
      <w:proofErr w:type="gramStart"/>
      <w:r w:rsidRPr="00AA02E5">
        <w:rPr>
          <w:lang w:eastAsia="ru-RU"/>
        </w:rPr>
        <w:t>теле</w:t>
      </w:r>
      <w:proofErr w:type="gramEnd"/>
      <w:r w:rsidRPr="00AA02E5">
        <w:rPr>
          <w:lang w:eastAsia="ru-RU"/>
        </w:rPr>
        <w:t xml:space="preserve"> </w:t>
      </w:r>
      <w:proofErr w:type="spellStart"/>
      <w:r w:rsidRPr="00AA02E5">
        <w:rPr>
          <w:lang w:eastAsia="ru-RU"/>
        </w:rPr>
        <w:t>һәм</w:t>
      </w:r>
      <w:proofErr w:type="spellEnd"/>
      <w:r w:rsidRPr="00AA02E5">
        <w:rPr>
          <w:lang w:eastAsia="ru-RU"/>
        </w:rPr>
        <w:t xml:space="preserve"> </w:t>
      </w:r>
      <w:proofErr w:type="spellStart"/>
      <w:r w:rsidRPr="00AA02E5">
        <w:rPr>
          <w:lang w:eastAsia="ru-RU"/>
        </w:rPr>
        <w:t>әдәбияты</w:t>
      </w:r>
      <w:proofErr w:type="spellEnd"/>
      <w:r w:rsidRPr="00AA02E5">
        <w:rPr>
          <w:lang w:eastAsia="ru-RU"/>
        </w:rPr>
        <w:t xml:space="preserve"> </w:t>
      </w:r>
      <w:proofErr w:type="spellStart"/>
      <w:r w:rsidRPr="00AA02E5">
        <w:rPr>
          <w:lang w:eastAsia="ru-RU"/>
        </w:rPr>
        <w:t>укытучысы</w:t>
      </w:r>
      <w:proofErr w:type="spellEnd"/>
      <w:r w:rsidRPr="00AA02E5">
        <w:rPr>
          <w:lang w:eastAsia="ru-RU"/>
        </w:rPr>
        <w:t xml:space="preserve">     </w:t>
      </w:r>
    </w:p>
    <w:p w:rsidR="00AA02E5" w:rsidRPr="00AA02E5" w:rsidRDefault="00AA02E5" w:rsidP="00AA02E5">
      <w:pPr>
        <w:suppressAutoHyphens w:val="0"/>
        <w:jc w:val="center"/>
        <w:rPr>
          <w:lang w:eastAsia="ru-RU"/>
        </w:rPr>
      </w:pPr>
    </w:p>
    <w:p w:rsidR="00AA02E5" w:rsidRPr="00AA02E5" w:rsidRDefault="00AA02E5" w:rsidP="00AA02E5">
      <w:pPr>
        <w:suppressAutoHyphens w:val="0"/>
        <w:jc w:val="center"/>
        <w:rPr>
          <w:lang w:eastAsia="ru-RU"/>
        </w:rPr>
      </w:pPr>
      <w:r w:rsidRPr="00AA02E5">
        <w:rPr>
          <w:lang w:eastAsia="ru-RU"/>
        </w:rPr>
        <w:t xml:space="preserve">                                                        </w:t>
      </w:r>
    </w:p>
    <w:p w:rsidR="00AA02E5" w:rsidRDefault="00AA02E5" w:rsidP="00AA02E5">
      <w:pPr>
        <w:suppressAutoHyphens w:val="0"/>
        <w:jc w:val="center"/>
        <w:rPr>
          <w:lang w:eastAsia="ru-RU"/>
        </w:rPr>
      </w:pPr>
    </w:p>
    <w:p w:rsidR="00B5552C" w:rsidRPr="00AA02E5" w:rsidRDefault="00B5552C" w:rsidP="00AA02E5">
      <w:pPr>
        <w:suppressAutoHyphens w:val="0"/>
        <w:jc w:val="center"/>
        <w:rPr>
          <w:lang w:eastAsia="ru-RU"/>
        </w:rPr>
      </w:pPr>
    </w:p>
    <w:p w:rsidR="00AA02E5" w:rsidRPr="00AA02E5" w:rsidRDefault="00AA02E5" w:rsidP="00AA02E5">
      <w:pPr>
        <w:suppressAutoHyphens w:val="0"/>
        <w:jc w:val="center"/>
        <w:rPr>
          <w:lang w:eastAsia="ru-RU"/>
        </w:rPr>
      </w:pPr>
      <w:r w:rsidRPr="00AA02E5">
        <w:rPr>
          <w:lang w:eastAsia="ru-RU"/>
        </w:rPr>
        <w:t xml:space="preserve">                                                  </w:t>
      </w:r>
    </w:p>
    <w:p w:rsidR="00AA02E5" w:rsidRPr="00AA02E5" w:rsidRDefault="00AA02E5" w:rsidP="00AA02E5">
      <w:pPr>
        <w:suppressAutoHyphens w:val="0"/>
        <w:jc w:val="right"/>
        <w:rPr>
          <w:lang w:eastAsia="ru-RU"/>
        </w:rPr>
      </w:pPr>
      <w:r w:rsidRPr="00AA02E5">
        <w:rPr>
          <w:lang w:eastAsia="ru-RU"/>
        </w:rPr>
        <w:t xml:space="preserve">      </w:t>
      </w:r>
      <w:proofErr w:type="spellStart"/>
      <w:r w:rsidRPr="00AA02E5">
        <w:rPr>
          <w:lang w:eastAsia="ru-RU"/>
        </w:rPr>
        <w:t>Каралды</w:t>
      </w:r>
      <w:proofErr w:type="spellEnd"/>
      <w:r w:rsidRPr="00AA02E5">
        <w:rPr>
          <w:lang w:eastAsia="ru-RU"/>
        </w:rPr>
        <w:t xml:space="preserve">: педагогик </w:t>
      </w:r>
      <w:proofErr w:type="spellStart"/>
      <w:r w:rsidRPr="00AA02E5">
        <w:rPr>
          <w:lang w:eastAsia="ru-RU"/>
        </w:rPr>
        <w:t>киңәшмә</w:t>
      </w:r>
      <w:proofErr w:type="spellEnd"/>
      <w:r w:rsidRPr="00AA02E5">
        <w:rPr>
          <w:lang w:eastAsia="ru-RU"/>
        </w:rPr>
        <w:t xml:space="preserve">   </w:t>
      </w:r>
      <w:proofErr w:type="spellStart"/>
      <w:r w:rsidRPr="00AA02E5">
        <w:rPr>
          <w:lang w:eastAsia="ru-RU"/>
        </w:rPr>
        <w:t>утырышы</w:t>
      </w:r>
      <w:proofErr w:type="spellEnd"/>
      <w:r w:rsidRPr="00AA02E5">
        <w:rPr>
          <w:lang w:eastAsia="ru-RU"/>
        </w:rPr>
        <w:t xml:space="preserve">                                     </w:t>
      </w:r>
    </w:p>
    <w:p w:rsidR="00AA02E5" w:rsidRPr="00AA02E5" w:rsidRDefault="00AA02E5" w:rsidP="00AA02E5">
      <w:pPr>
        <w:suppressAutoHyphens w:val="0"/>
        <w:jc w:val="right"/>
        <w:rPr>
          <w:lang w:eastAsia="ru-RU"/>
        </w:rPr>
      </w:pPr>
      <w:r w:rsidRPr="00AA02E5">
        <w:rPr>
          <w:lang w:eastAsia="ru-RU"/>
        </w:rPr>
        <w:t xml:space="preserve">                                                                                                                               </w:t>
      </w:r>
      <w:r w:rsidR="00B42E51">
        <w:rPr>
          <w:lang w:eastAsia="ru-RU"/>
        </w:rPr>
        <w:t xml:space="preserve">           №2, 28 август</w:t>
      </w:r>
      <w:bookmarkStart w:id="0" w:name="_GoBack"/>
      <w:bookmarkEnd w:id="0"/>
      <w:r w:rsidR="00FF2BD3">
        <w:rPr>
          <w:lang w:eastAsia="ru-RU"/>
        </w:rPr>
        <w:t>, 201</w:t>
      </w:r>
      <w:r w:rsidR="00FF2BD3">
        <w:rPr>
          <w:lang w:val="tt-RU" w:eastAsia="ru-RU"/>
        </w:rPr>
        <w:t>2</w:t>
      </w:r>
      <w:r w:rsidRPr="00AA02E5">
        <w:rPr>
          <w:lang w:eastAsia="ru-RU"/>
        </w:rPr>
        <w:t xml:space="preserve"> </w:t>
      </w:r>
      <w:proofErr w:type="spellStart"/>
      <w:r w:rsidRPr="00AA02E5">
        <w:rPr>
          <w:lang w:eastAsia="ru-RU"/>
        </w:rPr>
        <w:t>нче</w:t>
      </w:r>
      <w:proofErr w:type="spellEnd"/>
      <w:r w:rsidRPr="00AA02E5">
        <w:rPr>
          <w:lang w:eastAsia="ru-RU"/>
        </w:rPr>
        <w:t xml:space="preserve"> ел.</w:t>
      </w:r>
    </w:p>
    <w:p w:rsidR="00AA02E5" w:rsidRPr="00AA02E5" w:rsidRDefault="00AA02E5" w:rsidP="00AA02E5">
      <w:pPr>
        <w:suppressAutoHyphens w:val="0"/>
        <w:jc w:val="right"/>
        <w:rPr>
          <w:lang w:eastAsia="ru-RU"/>
        </w:rPr>
      </w:pPr>
    </w:p>
    <w:p w:rsidR="00AA02E5" w:rsidRPr="00AA02E5" w:rsidRDefault="00AA02E5" w:rsidP="00AA02E5">
      <w:pPr>
        <w:suppressAutoHyphens w:val="0"/>
        <w:rPr>
          <w:lang w:eastAsia="ru-RU"/>
        </w:rPr>
      </w:pPr>
    </w:p>
    <w:p w:rsidR="00AA02E5" w:rsidRDefault="00AA02E5" w:rsidP="00AA02E5">
      <w:pPr>
        <w:suppressAutoHyphens w:val="0"/>
        <w:rPr>
          <w:lang w:eastAsia="ru-RU"/>
        </w:rPr>
      </w:pPr>
    </w:p>
    <w:p w:rsidR="00B5552C" w:rsidRPr="00AA02E5" w:rsidRDefault="00B5552C" w:rsidP="00AA02E5">
      <w:pPr>
        <w:suppressAutoHyphens w:val="0"/>
        <w:rPr>
          <w:lang w:eastAsia="ru-RU"/>
        </w:rPr>
      </w:pPr>
    </w:p>
    <w:p w:rsidR="00AA02E5" w:rsidRDefault="00FF2BD3" w:rsidP="00AA02E5">
      <w:pPr>
        <w:suppressAutoHyphens w:val="0"/>
        <w:jc w:val="center"/>
        <w:rPr>
          <w:lang w:val="tt-RU" w:eastAsia="ru-RU"/>
        </w:rPr>
      </w:pPr>
      <w:r>
        <w:rPr>
          <w:lang w:eastAsia="ru-RU"/>
        </w:rPr>
        <w:t>201</w:t>
      </w:r>
      <w:r>
        <w:rPr>
          <w:lang w:val="tt-RU" w:eastAsia="ru-RU"/>
        </w:rPr>
        <w:t>2</w:t>
      </w:r>
      <w:r>
        <w:rPr>
          <w:lang w:eastAsia="ru-RU"/>
        </w:rPr>
        <w:t xml:space="preserve"> - 201</w:t>
      </w:r>
      <w:r>
        <w:rPr>
          <w:lang w:val="tt-RU" w:eastAsia="ru-RU"/>
        </w:rPr>
        <w:t>3</w:t>
      </w:r>
      <w:r w:rsidR="00AA02E5" w:rsidRPr="00AA02E5">
        <w:rPr>
          <w:lang w:eastAsia="ru-RU"/>
        </w:rPr>
        <w:t xml:space="preserve"> </w:t>
      </w:r>
      <w:proofErr w:type="spellStart"/>
      <w:r w:rsidR="00AA02E5" w:rsidRPr="00AA02E5">
        <w:rPr>
          <w:lang w:eastAsia="ru-RU"/>
        </w:rPr>
        <w:t>нче</w:t>
      </w:r>
      <w:proofErr w:type="spellEnd"/>
      <w:r w:rsidR="00AA02E5" w:rsidRPr="00AA02E5">
        <w:rPr>
          <w:lang w:eastAsia="ru-RU"/>
        </w:rPr>
        <w:t xml:space="preserve"> </w:t>
      </w:r>
      <w:proofErr w:type="spellStart"/>
      <w:r w:rsidR="00AA02E5" w:rsidRPr="00AA02E5">
        <w:rPr>
          <w:lang w:eastAsia="ru-RU"/>
        </w:rPr>
        <w:t>уку</w:t>
      </w:r>
      <w:proofErr w:type="spellEnd"/>
      <w:r w:rsidR="00AA02E5" w:rsidRPr="00AA02E5">
        <w:rPr>
          <w:lang w:eastAsia="ru-RU"/>
        </w:rPr>
        <w:t xml:space="preserve"> </w:t>
      </w:r>
      <w:proofErr w:type="spellStart"/>
      <w:r w:rsidR="00AA02E5" w:rsidRPr="00AA02E5">
        <w:rPr>
          <w:lang w:eastAsia="ru-RU"/>
        </w:rPr>
        <w:t>елы</w:t>
      </w:r>
      <w:proofErr w:type="spellEnd"/>
    </w:p>
    <w:p w:rsidR="006819A4" w:rsidRPr="00AA02E5" w:rsidRDefault="006819A4" w:rsidP="00AA02E5">
      <w:pPr>
        <w:suppressAutoHyphens w:val="0"/>
        <w:jc w:val="center"/>
        <w:rPr>
          <w:lang w:val="tt-RU" w:eastAsia="ru-RU"/>
        </w:rPr>
      </w:pPr>
    </w:p>
    <w:p w:rsidR="00AA02E5" w:rsidRPr="00AA02E5" w:rsidRDefault="00AA02E5" w:rsidP="00AA02E5">
      <w:pPr>
        <w:suppressAutoHyphens w:val="0"/>
        <w:jc w:val="center"/>
        <w:rPr>
          <w:b/>
          <w:lang w:val="tt-RU" w:eastAsia="ru-RU"/>
        </w:rPr>
      </w:pPr>
      <w:r w:rsidRPr="00AA02E5">
        <w:rPr>
          <w:b/>
          <w:lang w:val="tt-RU" w:eastAsia="ru-RU"/>
        </w:rPr>
        <w:lastRenderedPageBreak/>
        <w:t>Аңлатма язуы</w:t>
      </w:r>
    </w:p>
    <w:p w:rsidR="00AA02E5" w:rsidRPr="00AA02E5" w:rsidRDefault="00AA02E5" w:rsidP="00AA02E5">
      <w:pPr>
        <w:suppressAutoHyphens w:val="0"/>
        <w:jc w:val="center"/>
        <w:rPr>
          <w:b/>
          <w:lang w:val="tt-RU" w:eastAsia="ru-RU"/>
        </w:rPr>
      </w:pPr>
    </w:p>
    <w:p w:rsidR="00AA02E5" w:rsidRPr="00AA02E5" w:rsidRDefault="00AA02E5" w:rsidP="00AA02E5">
      <w:pPr>
        <w:suppressAutoHyphens w:val="0"/>
        <w:jc w:val="both"/>
        <w:rPr>
          <w:lang w:val="tt-RU" w:eastAsia="ru-RU"/>
        </w:rPr>
      </w:pPr>
      <w:r w:rsidRPr="00AA02E5">
        <w:rPr>
          <w:lang w:val="tt-RU" w:eastAsia="ru-RU"/>
        </w:rPr>
        <w:tab/>
        <w:t>Ук</w:t>
      </w:r>
      <w:r>
        <w:rPr>
          <w:lang w:val="tt-RU" w:eastAsia="ru-RU"/>
        </w:rPr>
        <w:t>у планында 6 нчы</w:t>
      </w:r>
      <w:r w:rsidRPr="00AA02E5">
        <w:rPr>
          <w:lang w:val="tt-RU" w:eastAsia="ru-RU"/>
        </w:rPr>
        <w:t xml:space="preserve"> сыйн</w:t>
      </w:r>
      <w:r w:rsidR="006819A4">
        <w:rPr>
          <w:lang w:val="tt-RU" w:eastAsia="ru-RU"/>
        </w:rPr>
        <w:t>ыфта татар әдәбиятына</w:t>
      </w:r>
      <w:r w:rsidRPr="00AA02E5">
        <w:rPr>
          <w:lang w:val="tt-RU" w:eastAsia="ru-RU"/>
        </w:rPr>
        <w:t xml:space="preserve"> атнага 3 сәгать вакыт бирелә, уку елына 105  дәрес. </w:t>
      </w:r>
    </w:p>
    <w:p w:rsidR="00AA02E5" w:rsidRPr="00AA02E5" w:rsidRDefault="00AA02E5" w:rsidP="00AA02E5">
      <w:pPr>
        <w:suppressAutoHyphens w:val="0"/>
        <w:jc w:val="both"/>
        <w:rPr>
          <w:lang w:val="tt-RU" w:eastAsia="ru-RU"/>
        </w:rPr>
      </w:pPr>
      <w:r w:rsidRPr="00AA02E5">
        <w:rPr>
          <w:lang w:val="tt-RU" w:eastAsia="ru-RU"/>
        </w:rPr>
        <w:t xml:space="preserve">      Татар әдәбиятыннан эш программасы  түбәндәге норматив документларга нигезләнеп төзелде:</w:t>
      </w:r>
    </w:p>
    <w:p w:rsidR="00F633A4" w:rsidRDefault="00F633A4" w:rsidP="00F633A4">
      <w:pPr>
        <w:numPr>
          <w:ilvl w:val="0"/>
          <w:numId w:val="11"/>
        </w:numPr>
        <w:suppressAutoHyphens w:val="0"/>
        <w:jc w:val="both"/>
        <w:rPr>
          <w:lang w:val="tt-RU"/>
        </w:rPr>
      </w:pPr>
      <w:r>
        <w:rPr>
          <w:lang w:val="tt-RU"/>
        </w:rPr>
        <w:t>“Татар телендә урта гомуми белем бирү мәктәбенең 5-11 сыйныфлары өчен татар әдәбиятын укыту программасы.  А.Яхин”, 2011 нче ел.</w:t>
      </w:r>
    </w:p>
    <w:p w:rsidR="00AA02E5" w:rsidRPr="00AA02E5" w:rsidRDefault="00AA02E5" w:rsidP="00AA02E5">
      <w:pPr>
        <w:numPr>
          <w:ilvl w:val="0"/>
          <w:numId w:val="11"/>
        </w:numPr>
        <w:suppressAutoHyphens w:val="0"/>
        <w:jc w:val="both"/>
        <w:rPr>
          <w:lang w:val="tt-RU" w:eastAsia="ru-RU"/>
        </w:rPr>
      </w:pPr>
      <w:r w:rsidRPr="00AA02E5">
        <w:rPr>
          <w:lang w:val="tt-RU" w:eastAsia="ru-RU"/>
        </w:rPr>
        <w:t>Татарстан Республикасының “Мәгариф турындагы” Законы (7 нче маддә)</w:t>
      </w:r>
    </w:p>
    <w:p w:rsidR="00AA02E5" w:rsidRPr="00AA02E5" w:rsidRDefault="00AA02E5" w:rsidP="00AA02E5">
      <w:pPr>
        <w:numPr>
          <w:ilvl w:val="0"/>
          <w:numId w:val="11"/>
        </w:numPr>
        <w:suppressAutoHyphens w:val="0"/>
        <w:jc w:val="both"/>
        <w:rPr>
          <w:lang w:val="tt-RU" w:eastAsia="ru-RU"/>
        </w:rPr>
      </w:pPr>
      <w:r w:rsidRPr="00AA02E5">
        <w:rPr>
          <w:lang w:val="tt-RU" w:eastAsia="ru-RU"/>
        </w:rPr>
        <w:t xml:space="preserve">“Татарстан Республикасы дәүләт телләре һәм Татарстан Республикасында башка телләр турында” Татарстан Республикасы Законы ( 9 нчы маддә). </w:t>
      </w:r>
    </w:p>
    <w:p w:rsidR="00AA02E5" w:rsidRPr="00AA02E5" w:rsidRDefault="00AA02E5" w:rsidP="00AA02E5">
      <w:pPr>
        <w:suppressAutoHyphens w:val="0"/>
        <w:jc w:val="both"/>
        <w:rPr>
          <w:lang w:val="tt-RU" w:eastAsia="ru-RU"/>
        </w:rPr>
      </w:pPr>
    </w:p>
    <w:p w:rsidR="00AA02E5" w:rsidRPr="00AA02E5" w:rsidRDefault="00AA02E5" w:rsidP="00AA02E5">
      <w:pPr>
        <w:suppressAutoHyphens w:val="0"/>
        <w:rPr>
          <w:b/>
          <w:lang w:val="tt-RU" w:eastAsia="ru-RU"/>
        </w:rPr>
      </w:pPr>
      <w:r w:rsidRPr="00AA02E5">
        <w:rPr>
          <w:lang w:val="tt-RU" w:eastAsia="ru-RU"/>
        </w:rPr>
        <w:t xml:space="preserve">      </w:t>
      </w:r>
      <w:r w:rsidRPr="00AA02E5">
        <w:rPr>
          <w:b/>
          <w:lang w:val="tt-RU" w:eastAsia="ru-RU"/>
        </w:rPr>
        <w:t xml:space="preserve">Төп максаты: </w:t>
      </w:r>
    </w:p>
    <w:p w:rsidR="00AA02E5" w:rsidRPr="00AA02E5" w:rsidRDefault="00AA02E5" w:rsidP="00AA02E5">
      <w:pPr>
        <w:numPr>
          <w:ilvl w:val="0"/>
          <w:numId w:val="17"/>
        </w:numPr>
        <w:suppressAutoHyphens w:val="0"/>
        <w:rPr>
          <w:lang w:val="tt-RU" w:eastAsia="ru-RU"/>
        </w:rPr>
      </w:pPr>
      <w:r w:rsidRPr="00AA02E5">
        <w:rPr>
          <w:lang w:val="tt-RU" w:eastAsia="ru-RU"/>
        </w:rPr>
        <w:t xml:space="preserve">Үзгәреп торган тормыш шартларында шәхеснең иҗади мөмкинлекләрен ачарга ярдәм итү. </w:t>
      </w:r>
    </w:p>
    <w:p w:rsidR="00AA02E5" w:rsidRPr="00AA02E5" w:rsidRDefault="00AA02E5" w:rsidP="00AA02E5">
      <w:pPr>
        <w:suppressAutoHyphens w:val="0"/>
        <w:rPr>
          <w:lang w:val="tt-RU" w:eastAsia="ru-RU"/>
        </w:rPr>
      </w:pPr>
      <w:r w:rsidRPr="00AA02E5">
        <w:rPr>
          <w:lang w:val="tt-RU" w:eastAsia="ru-RU"/>
        </w:rPr>
        <w:t>Шәхси тапкырлык, тәвәккәллек, инициативага сәләтлелек сыйфатларына укучы бала мөстәкыйль фикерләргә өйрәнгән очракта гына ия була ала.  Дәрестә алган белемен укучы тормышта да куллана белергә тиеш.</w:t>
      </w:r>
    </w:p>
    <w:p w:rsidR="00AA02E5" w:rsidRPr="00AA02E5" w:rsidRDefault="00AA02E5" w:rsidP="00AA02E5">
      <w:pPr>
        <w:suppressAutoHyphens w:val="0"/>
        <w:rPr>
          <w:b/>
          <w:lang w:val="tt-RU" w:eastAsia="ru-RU"/>
        </w:rPr>
      </w:pPr>
      <w:r w:rsidRPr="00AA02E5">
        <w:rPr>
          <w:b/>
          <w:lang w:val="tt-RU" w:eastAsia="ru-RU"/>
        </w:rPr>
        <w:t>Бурычлар:</w:t>
      </w:r>
    </w:p>
    <w:p w:rsidR="00AA02E5" w:rsidRPr="00AA02E5" w:rsidRDefault="00AA02E5" w:rsidP="00AA02E5">
      <w:pPr>
        <w:numPr>
          <w:ilvl w:val="0"/>
          <w:numId w:val="12"/>
        </w:numPr>
        <w:suppressAutoHyphens w:val="0"/>
        <w:rPr>
          <w:lang w:val="tt-RU" w:eastAsia="ru-RU"/>
        </w:rPr>
      </w:pPr>
      <w:r w:rsidRPr="00AA02E5">
        <w:rPr>
          <w:lang w:val="tt-RU" w:eastAsia="ru-RU"/>
        </w:rPr>
        <w:t>Матур әдәбият әсәрләрен форма һәм эчтәлек берлегендә аңларга һәм анализларга өйрәтү.</w:t>
      </w:r>
    </w:p>
    <w:p w:rsidR="00AA02E5" w:rsidRPr="00AA02E5" w:rsidRDefault="00AA02E5" w:rsidP="00AA02E5">
      <w:pPr>
        <w:numPr>
          <w:ilvl w:val="0"/>
          <w:numId w:val="12"/>
        </w:numPr>
        <w:suppressAutoHyphens w:val="0"/>
        <w:rPr>
          <w:lang w:val="tt-RU" w:eastAsia="ru-RU"/>
        </w:rPr>
      </w:pPr>
      <w:r w:rsidRPr="00AA02E5">
        <w:rPr>
          <w:lang w:val="tt-RU" w:eastAsia="ru-RU"/>
        </w:rPr>
        <w:t>Әдәби-теоретик төшенчәләрне җиткерү һәм һәм кулланырга күнектерү.</w:t>
      </w:r>
    </w:p>
    <w:p w:rsidR="00AA02E5" w:rsidRPr="00AA02E5" w:rsidRDefault="00AA02E5" w:rsidP="00AA02E5">
      <w:pPr>
        <w:numPr>
          <w:ilvl w:val="0"/>
          <w:numId w:val="12"/>
        </w:numPr>
        <w:suppressAutoHyphens w:val="0"/>
        <w:rPr>
          <w:lang w:val="tt-RU" w:eastAsia="ru-RU"/>
        </w:rPr>
      </w:pPr>
      <w:r w:rsidRPr="00AA02E5">
        <w:rPr>
          <w:lang w:val="tt-RU" w:eastAsia="ru-RU"/>
        </w:rPr>
        <w:t>Дөньга гуманлы карашлы, патриотизм хисләре, әдәбиятка һәм халыкның мәдәни кыйммәтләренә ярату һәм хөрмәт хисе тәрбияләү.</w:t>
      </w:r>
    </w:p>
    <w:p w:rsidR="00AA02E5" w:rsidRPr="00AA02E5" w:rsidRDefault="00AA02E5" w:rsidP="00AA02E5">
      <w:pPr>
        <w:numPr>
          <w:ilvl w:val="0"/>
          <w:numId w:val="12"/>
        </w:numPr>
        <w:suppressAutoHyphens w:val="0"/>
        <w:rPr>
          <w:lang w:val="tt-RU" w:eastAsia="ru-RU"/>
        </w:rPr>
      </w:pPr>
      <w:r w:rsidRPr="00AA02E5">
        <w:rPr>
          <w:lang w:val="tt-RU" w:eastAsia="ru-RU"/>
        </w:rPr>
        <w:t>Матур әдәбият әсәрләрен мөстәкыйль уку ихтыяҗы булдыру.</w:t>
      </w:r>
    </w:p>
    <w:p w:rsidR="00AA02E5" w:rsidRPr="00AA02E5" w:rsidRDefault="00AA02E5" w:rsidP="00AA02E5">
      <w:pPr>
        <w:numPr>
          <w:ilvl w:val="0"/>
          <w:numId w:val="12"/>
        </w:numPr>
        <w:suppressAutoHyphens w:val="0"/>
        <w:rPr>
          <w:lang w:val="tt-RU" w:eastAsia="ru-RU"/>
        </w:rPr>
      </w:pPr>
      <w:r w:rsidRPr="00AA02E5">
        <w:rPr>
          <w:lang w:val="tt-RU" w:eastAsia="ru-RU"/>
        </w:rPr>
        <w:t>Укучыларның телдән һәм язма сөйләмнәрен үстерү.</w:t>
      </w:r>
    </w:p>
    <w:p w:rsidR="00AA02E5" w:rsidRPr="00AA02E5" w:rsidRDefault="00AA02E5" w:rsidP="00AA02E5">
      <w:pPr>
        <w:suppressAutoHyphens w:val="0"/>
        <w:ind w:left="720"/>
        <w:rPr>
          <w:lang w:val="tt-RU" w:eastAsia="ru-RU"/>
        </w:rPr>
      </w:pPr>
    </w:p>
    <w:p w:rsidR="00AA02E5" w:rsidRPr="00AA02E5" w:rsidRDefault="00AA02E5" w:rsidP="00AA02E5">
      <w:pPr>
        <w:suppressAutoHyphens w:val="0"/>
        <w:rPr>
          <w:lang w:val="tt-RU" w:eastAsia="ru-RU"/>
        </w:rPr>
      </w:pPr>
      <w:r w:rsidRPr="00AA02E5">
        <w:rPr>
          <w:lang w:val="tt-RU" w:eastAsia="ru-RU"/>
        </w:rPr>
        <w:t xml:space="preserve">     Әдәбият дәресләрендә укучы матурлыкны табарга өйрәнә, хискә байый, әхлак тәрбиясе ала. Ләкин аеруча әһәмиятлесе – ул әдәбият дәресләрендә мөстәкыйль фикер йөртергә күнегә, чөнки эчтәлеген табу өчен дәрес саен диярлек әсәрләргә анализ ясый. Бүтәнчә әйтсәк, әдипләрнең сәнгатьчә  фикерләү нәтиҗәләрен фәнни фикер алымнары белән өйрәнә. Программаның нигезенә шул прин</w:t>
      </w:r>
      <w:r w:rsidRPr="00AA02E5">
        <w:rPr>
          <w:lang w:eastAsia="ru-RU"/>
        </w:rPr>
        <w:t>ц</w:t>
      </w:r>
      <w:r w:rsidRPr="00AA02E5">
        <w:rPr>
          <w:lang w:val="tt-RU" w:eastAsia="ru-RU"/>
        </w:rPr>
        <w:t>ип салынды.</w:t>
      </w:r>
    </w:p>
    <w:p w:rsidR="00AA02E5" w:rsidRPr="00AA02E5" w:rsidRDefault="00AA02E5" w:rsidP="00AA02E5">
      <w:pPr>
        <w:suppressAutoHyphens w:val="0"/>
        <w:rPr>
          <w:lang w:val="tt-RU" w:eastAsia="ru-RU"/>
        </w:rPr>
      </w:pPr>
      <w:r w:rsidRPr="00AA02E5">
        <w:rPr>
          <w:lang w:val="tt-RU" w:eastAsia="ru-RU"/>
        </w:rPr>
        <w:t xml:space="preserve">   Әсәргә анализ нәтиҗәсендә укучы:</w:t>
      </w:r>
    </w:p>
    <w:p w:rsidR="00AA02E5" w:rsidRPr="00AA02E5" w:rsidRDefault="00AA02E5" w:rsidP="00AA02E5">
      <w:pPr>
        <w:numPr>
          <w:ilvl w:val="0"/>
          <w:numId w:val="9"/>
        </w:numPr>
        <w:suppressAutoHyphens w:val="0"/>
        <w:rPr>
          <w:lang w:val="tt-RU" w:eastAsia="ru-RU"/>
        </w:rPr>
      </w:pPr>
      <w:r w:rsidRPr="00AA02E5">
        <w:rPr>
          <w:lang w:val="tt-RU" w:eastAsia="ru-RU"/>
        </w:rPr>
        <w:t>уйларга өйрәнә;</w:t>
      </w:r>
    </w:p>
    <w:p w:rsidR="00AA02E5" w:rsidRPr="00AA02E5" w:rsidRDefault="00AA02E5" w:rsidP="00AA02E5">
      <w:pPr>
        <w:numPr>
          <w:ilvl w:val="0"/>
          <w:numId w:val="9"/>
        </w:numPr>
        <w:suppressAutoHyphens w:val="0"/>
        <w:rPr>
          <w:lang w:val="tt-RU" w:eastAsia="ru-RU"/>
        </w:rPr>
      </w:pPr>
      <w:r w:rsidRPr="00AA02E5">
        <w:rPr>
          <w:lang w:val="tt-RU" w:eastAsia="ru-RU"/>
        </w:rPr>
        <w:t>әсәрнең эчтәлеген таба;</w:t>
      </w:r>
    </w:p>
    <w:p w:rsidR="00AA02E5" w:rsidRPr="00AA02E5" w:rsidRDefault="00AA02E5" w:rsidP="00AA02E5">
      <w:pPr>
        <w:numPr>
          <w:ilvl w:val="0"/>
          <w:numId w:val="9"/>
        </w:numPr>
        <w:suppressAutoHyphens w:val="0"/>
        <w:rPr>
          <w:lang w:val="tt-RU" w:eastAsia="ru-RU"/>
        </w:rPr>
      </w:pPr>
      <w:r w:rsidRPr="00AA02E5">
        <w:rPr>
          <w:lang w:val="tt-RU" w:eastAsia="ru-RU"/>
        </w:rPr>
        <w:t>әдипнең тасвирлау осталыгына бәя бирә;</w:t>
      </w:r>
    </w:p>
    <w:p w:rsidR="00AA02E5" w:rsidRPr="00AA02E5" w:rsidRDefault="00AA02E5" w:rsidP="00AA02E5">
      <w:pPr>
        <w:numPr>
          <w:ilvl w:val="0"/>
          <w:numId w:val="9"/>
        </w:numPr>
        <w:suppressAutoHyphens w:val="0"/>
        <w:rPr>
          <w:lang w:val="tt-RU" w:eastAsia="ru-RU"/>
        </w:rPr>
      </w:pPr>
      <w:r w:rsidRPr="00AA02E5">
        <w:rPr>
          <w:lang w:val="tt-RU" w:eastAsia="ru-RU"/>
        </w:rPr>
        <w:t>язучы иҗатына бәя бирү өчен җирлек әзерли;</w:t>
      </w:r>
    </w:p>
    <w:p w:rsidR="00AA02E5" w:rsidRPr="00AA02E5" w:rsidRDefault="00AA02E5" w:rsidP="00AA02E5">
      <w:pPr>
        <w:numPr>
          <w:ilvl w:val="0"/>
          <w:numId w:val="9"/>
        </w:numPr>
        <w:suppressAutoHyphens w:val="0"/>
        <w:rPr>
          <w:lang w:val="tt-RU" w:eastAsia="ru-RU"/>
        </w:rPr>
      </w:pPr>
      <w:r w:rsidRPr="00AA02E5">
        <w:rPr>
          <w:lang w:val="tt-RU" w:eastAsia="ru-RU"/>
        </w:rPr>
        <w:t>язучы иҗатын өйрәнү, үз чиратында, әдәбият тарихын өйрәнүгә ярдәм итә.</w:t>
      </w:r>
    </w:p>
    <w:p w:rsidR="00AA02E5" w:rsidRPr="00AA02E5" w:rsidRDefault="00AA02E5" w:rsidP="00AA02E5">
      <w:pPr>
        <w:ind w:left="720"/>
        <w:rPr>
          <w:lang w:val="tt-RU" w:eastAsia="ru-RU"/>
        </w:rPr>
      </w:pPr>
    </w:p>
    <w:p w:rsidR="00AA02E5" w:rsidRPr="00AA02E5" w:rsidRDefault="00AA02E5" w:rsidP="00AA02E5">
      <w:pPr>
        <w:suppressAutoHyphens w:val="0"/>
        <w:rPr>
          <w:lang w:val="tt-RU" w:eastAsia="ru-RU"/>
        </w:rPr>
      </w:pPr>
      <w:r w:rsidRPr="00AA02E5">
        <w:rPr>
          <w:lang w:val="tt-RU" w:eastAsia="ru-RU"/>
        </w:rPr>
        <w:t xml:space="preserve">     </w:t>
      </w:r>
      <w:r>
        <w:rPr>
          <w:lang w:val="tt-RU" w:eastAsia="ru-RU"/>
        </w:rPr>
        <w:t>6</w:t>
      </w:r>
      <w:r w:rsidR="00F633A4">
        <w:rPr>
          <w:lang w:eastAsia="ru-RU"/>
        </w:rPr>
        <w:t xml:space="preserve"> </w:t>
      </w:r>
      <w:proofErr w:type="spellStart"/>
      <w:r w:rsidR="00F633A4">
        <w:rPr>
          <w:lang w:eastAsia="ru-RU"/>
        </w:rPr>
        <w:t>нче</w:t>
      </w:r>
      <w:proofErr w:type="spellEnd"/>
      <w:r w:rsidR="00F633A4">
        <w:rPr>
          <w:lang w:eastAsia="ru-RU"/>
        </w:rPr>
        <w:t xml:space="preserve"> </w:t>
      </w:r>
      <w:proofErr w:type="spellStart"/>
      <w:r w:rsidR="00F633A4">
        <w:rPr>
          <w:lang w:eastAsia="ru-RU"/>
        </w:rPr>
        <w:t>сыйныфта</w:t>
      </w:r>
      <w:proofErr w:type="spellEnd"/>
      <w:r w:rsidR="00F633A4">
        <w:rPr>
          <w:lang w:val="tt-RU" w:eastAsia="ru-RU"/>
        </w:rPr>
        <w:t xml:space="preserve"> бер </w:t>
      </w:r>
      <w:r w:rsidRPr="00AA02E5">
        <w:rPr>
          <w:lang w:eastAsia="ru-RU"/>
        </w:rPr>
        <w:t xml:space="preserve"> </w:t>
      </w:r>
      <w:proofErr w:type="spellStart"/>
      <w:r w:rsidRPr="00AA02E5">
        <w:rPr>
          <w:lang w:eastAsia="ru-RU"/>
        </w:rPr>
        <w:t>укуч</w:t>
      </w:r>
      <w:r>
        <w:rPr>
          <w:lang w:eastAsia="ru-RU"/>
        </w:rPr>
        <w:t>ы</w:t>
      </w:r>
      <w:proofErr w:type="spellEnd"/>
      <w:r>
        <w:rPr>
          <w:lang w:eastAsia="ru-RU"/>
        </w:rPr>
        <w:t xml:space="preserve"> </w:t>
      </w:r>
      <w:proofErr w:type="spellStart"/>
      <w:r>
        <w:rPr>
          <w:lang w:eastAsia="ru-RU"/>
        </w:rPr>
        <w:t>укый</w:t>
      </w:r>
      <w:proofErr w:type="spellEnd"/>
      <w:r>
        <w:rPr>
          <w:lang w:eastAsia="ru-RU"/>
        </w:rPr>
        <w:t xml:space="preserve">. </w:t>
      </w:r>
      <w:r>
        <w:rPr>
          <w:lang w:val="tt-RU" w:eastAsia="ru-RU"/>
        </w:rPr>
        <w:t>5</w:t>
      </w:r>
      <w:r>
        <w:rPr>
          <w:lang w:eastAsia="ru-RU"/>
        </w:rPr>
        <w:t xml:space="preserve"> </w:t>
      </w:r>
      <w:proofErr w:type="spellStart"/>
      <w:r>
        <w:rPr>
          <w:lang w:eastAsia="ru-RU"/>
        </w:rPr>
        <w:t>сыйныфтан</w:t>
      </w:r>
      <w:proofErr w:type="spellEnd"/>
      <w:r>
        <w:rPr>
          <w:lang w:eastAsia="ru-RU"/>
        </w:rPr>
        <w:t xml:space="preserve"> </w:t>
      </w:r>
      <w:r w:rsidR="00F633A4">
        <w:rPr>
          <w:lang w:val="tt-RU" w:eastAsia="ru-RU"/>
        </w:rPr>
        <w:t xml:space="preserve">ул </w:t>
      </w:r>
      <w:r w:rsidRPr="00AA02E5">
        <w:rPr>
          <w:lang w:eastAsia="ru-RU"/>
        </w:rPr>
        <w:t xml:space="preserve"> 100% </w:t>
      </w:r>
      <w:proofErr w:type="spellStart"/>
      <w:r w:rsidRPr="00AA02E5">
        <w:rPr>
          <w:lang w:eastAsia="ru-RU"/>
        </w:rPr>
        <w:t>өлгереш</w:t>
      </w:r>
      <w:proofErr w:type="spellEnd"/>
      <w:r w:rsidRPr="00AA02E5">
        <w:rPr>
          <w:lang w:eastAsia="ru-RU"/>
        </w:rPr>
        <w:t xml:space="preserve"> </w:t>
      </w:r>
      <w:proofErr w:type="spellStart"/>
      <w:r w:rsidRPr="00AA02E5">
        <w:rPr>
          <w:lang w:eastAsia="ru-RU"/>
        </w:rPr>
        <w:t>һәм</w:t>
      </w:r>
      <w:proofErr w:type="spellEnd"/>
      <w:r w:rsidRPr="00AA02E5">
        <w:rPr>
          <w:lang w:eastAsia="ru-RU"/>
        </w:rPr>
        <w:t xml:space="preserve"> </w:t>
      </w:r>
      <w:r>
        <w:rPr>
          <w:lang w:eastAsia="ru-RU"/>
        </w:rPr>
        <w:t xml:space="preserve">100% </w:t>
      </w:r>
      <w:proofErr w:type="spellStart"/>
      <w:r>
        <w:rPr>
          <w:lang w:eastAsia="ru-RU"/>
        </w:rPr>
        <w:t>белем</w:t>
      </w:r>
      <w:proofErr w:type="spellEnd"/>
      <w:r>
        <w:rPr>
          <w:lang w:eastAsia="ru-RU"/>
        </w:rPr>
        <w:t xml:space="preserve"> </w:t>
      </w:r>
      <w:proofErr w:type="spellStart"/>
      <w:r>
        <w:rPr>
          <w:lang w:eastAsia="ru-RU"/>
        </w:rPr>
        <w:t>сыйфаты</w:t>
      </w:r>
      <w:proofErr w:type="spellEnd"/>
      <w:r>
        <w:rPr>
          <w:lang w:eastAsia="ru-RU"/>
        </w:rPr>
        <w:t xml:space="preserve"> </w:t>
      </w:r>
      <w:proofErr w:type="spellStart"/>
      <w:r>
        <w:rPr>
          <w:lang w:eastAsia="ru-RU"/>
        </w:rPr>
        <w:t>белән</w:t>
      </w:r>
      <w:proofErr w:type="spellEnd"/>
      <w:r>
        <w:rPr>
          <w:lang w:eastAsia="ru-RU"/>
        </w:rPr>
        <w:t xml:space="preserve"> кил</w:t>
      </w:r>
      <w:r w:rsidR="00F633A4">
        <w:rPr>
          <w:lang w:val="tt-RU" w:eastAsia="ru-RU"/>
        </w:rPr>
        <w:t>де</w:t>
      </w:r>
      <w:r>
        <w:rPr>
          <w:lang w:eastAsia="ru-RU"/>
        </w:rPr>
        <w:t xml:space="preserve">. </w:t>
      </w:r>
      <w:proofErr w:type="spellStart"/>
      <w:r>
        <w:rPr>
          <w:lang w:eastAsia="ru-RU"/>
        </w:rPr>
        <w:t>Белем</w:t>
      </w:r>
      <w:proofErr w:type="spellEnd"/>
      <w:r>
        <w:rPr>
          <w:lang w:eastAsia="ru-RU"/>
        </w:rPr>
        <w:t xml:space="preserve"> </w:t>
      </w:r>
      <w:proofErr w:type="spellStart"/>
      <w:r>
        <w:rPr>
          <w:lang w:eastAsia="ru-RU"/>
        </w:rPr>
        <w:t>дә</w:t>
      </w:r>
      <w:proofErr w:type="gramStart"/>
      <w:r>
        <w:rPr>
          <w:lang w:eastAsia="ru-RU"/>
        </w:rPr>
        <w:t>р</w:t>
      </w:r>
      <w:proofErr w:type="gramEnd"/>
      <w:r>
        <w:rPr>
          <w:lang w:eastAsia="ru-RU"/>
        </w:rPr>
        <w:t>әҗә</w:t>
      </w:r>
      <w:proofErr w:type="spellEnd"/>
      <w:r w:rsidR="00F633A4">
        <w:rPr>
          <w:lang w:val="tt-RU" w:eastAsia="ru-RU"/>
        </w:rPr>
        <w:t>с</w:t>
      </w:r>
      <w:r>
        <w:rPr>
          <w:lang w:val="tt-RU" w:eastAsia="ru-RU"/>
        </w:rPr>
        <w:t>е</w:t>
      </w:r>
      <w:r w:rsidRPr="00AA02E5">
        <w:rPr>
          <w:lang w:eastAsia="ru-RU"/>
        </w:rPr>
        <w:t xml:space="preserve"> – </w:t>
      </w:r>
      <w:proofErr w:type="spellStart"/>
      <w:r w:rsidRPr="00AA02E5">
        <w:rPr>
          <w:lang w:eastAsia="ru-RU"/>
        </w:rPr>
        <w:t>уртача</w:t>
      </w:r>
      <w:proofErr w:type="spellEnd"/>
      <w:r w:rsidRPr="00AA02E5">
        <w:rPr>
          <w:lang w:eastAsia="ru-RU"/>
        </w:rPr>
        <w:t xml:space="preserve">.  </w:t>
      </w:r>
      <w:proofErr w:type="spellStart"/>
      <w:r w:rsidRPr="00AA02E5">
        <w:rPr>
          <w:lang w:eastAsia="ru-RU"/>
        </w:rPr>
        <w:t>Сөйләм</w:t>
      </w:r>
      <w:proofErr w:type="spellEnd"/>
      <w:r w:rsidRPr="00AA02E5">
        <w:rPr>
          <w:lang w:eastAsia="ru-RU"/>
        </w:rPr>
        <w:t xml:space="preserve"> тел</w:t>
      </w:r>
      <w:r>
        <w:rPr>
          <w:lang w:eastAsia="ru-RU"/>
        </w:rPr>
        <w:t>е</w:t>
      </w:r>
      <w:r>
        <w:rPr>
          <w:lang w:val="tt-RU" w:eastAsia="ru-RU"/>
        </w:rPr>
        <w:t>н үстерү</w:t>
      </w:r>
      <w:r>
        <w:rPr>
          <w:lang w:eastAsia="ru-RU"/>
        </w:rPr>
        <w:t xml:space="preserve"> </w:t>
      </w:r>
      <w:r>
        <w:rPr>
          <w:lang w:val="tt-RU" w:eastAsia="ru-RU"/>
        </w:rPr>
        <w:t>өстендә эшлисе бар</w:t>
      </w:r>
      <w:r w:rsidRPr="00AA02E5">
        <w:rPr>
          <w:lang w:eastAsia="ru-RU"/>
        </w:rPr>
        <w:t xml:space="preserve">. </w:t>
      </w:r>
      <w:proofErr w:type="spellStart"/>
      <w:r w:rsidRPr="00AA02E5">
        <w:rPr>
          <w:lang w:eastAsia="ru-RU"/>
        </w:rPr>
        <w:t>Шунлыктан</w:t>
      </w:r>
      <w:proofErr w:type="spellEnd"/>
      <w:r w:rsidRPr="00AA02E5">
        <w:rPr>
          <w:lang w:eastAsia="ru-RU"/>
        </w:rPr>
        <w:t xml:space="preserve"> </w:t>
      </w:r>
      <w:proofErr w:type="spellStart"/>
      <w:r w:rsidRPr="00AA02E5">
        <w:rPr>
          <w:lang w:eastAsia="ru-RU"/>
        </w:rPr>
        <w:t>иҗади</w:t>
      </w:r>
      <w:proofErr w:type="spellEnd"/>
      <w:r w:rsidRPr="00AA02E5">
        <w:rPr>
          <w:lang w:eastAsia="ru-RU"/>
        </w:rPr>
        <w:t xml:space="preserve"> </w:t>
      </w:r>
      <w:proofErr w:type="spellStart"/>
      <w:r w:rsidRPr="00AA02E5">
        <w:rPr>
          <w:lang w:eastAsia="ru-RU"/>
        </w:rPr>
        <w:t>эшлә</w:t>
      </w:r>
      <w:proofErr w:type="gramStart"/>
      <w:r w:rsidRPr="00AA02E5">
        <w:rPr>
          <w:lang w:eastAsia="ru-RU"/>
        </w:rPr>
        <w:t>р</w:t>
      </w:r>
      <w:proofErr w:type="spellEnd"/>
      <w:proofErr w:type="gramEnd"/>
      <w:r w:rsidRPr="00AA02E5">
        <w:rPr>
          <w:lang w:eastAsia="ru-RU"/>
        </w:rPr>
        <w:t xml:space="preserve">, </w:t>
      </w:r>
      <w:proofErr w:type="spellStart"/>
      <w:r w:rsidRPr="00AA02E5">
        <w:rPr>
          <w:lang w:eastAsia="ru-RU"/>
        </w:rPr>
        <w:t>бәйләнешле</w:t>
      </w:r>
      <w:proofErr w:type="spellEnd"/>
      <w:r w:rsidRPr="00AA02E5">
        <w:rPr>
          <w:lang w:eastAsia="ru-RU"/>
        </w:rPr>
        <w:t xml:space="preserve"> </w:t>
      </w:r>
      <w:proofErr w:type="spellStart"/>
      <w:r w:rsidRPr="00AA02E5">
        <w:rPr>
          <w:lang w:eastAsia="ru-RU"/>
        </w:rPr>
        <w:t>сөйләм</w:t>
      </w:r>
      <w:proofErr w:type="spellEnd"/>
      <w:r w:rsidRPr="00AA02E5">
        <w:rPr>
          <w:lang w:eastAsia="ru-RU"/>
        </w:rPr>
        <w:t xml:space="preserve"> </w:t>
      </w:r>
      <w:proofErr w:type="spellStart"/>
      <w:r w:rsidRPr="00AA02E5">
        <w:rPr>
          <w:lang w:eastAsia="ru-RU"/>
        </w:rPr>
        <w:t>үстерү</w:t>
      </w:r>
      <w:proofErr w:type="spellEnd"/>
      <w:r w:rsidRPr="00AA02E5">
        <w:rPr>
          <w:lang w:eastAsia="ru-RU"/>
        </w:rPr>
        <w:t xml:space="preserve">, </w:t>
      </w:r>
      <w:proofErr w:type="spellStart"/>
      <w:r w:rsidRPr="00AA02E5">
        <w:rPr>
          <w:lang w:eastAsia="ru-RU"/>
        </w:rPr>
        <w:t>сыйныфтан</w:t>
      </w:r>
      <w:proofErr w:type="spellEnd"/>
      <w:r w:rsidRPr="00AA02E5">
        <w:rPr>
          <w:lang w:eastAsia="ru-RU"/>
        </w:rPr>
        <w:t xml:space="preserve"> </w:t>
      </w:r>
      <w:proofErr w:type="spellStart"/>
      <w:r w:rsidRPr="00AA02E5">
        <w:rPr>
          <w:lang w:eastAsia="ru-RU"/>
        </w:rPr>
        <w:t>тыш</w:t>
      </w:r>
      <w:proofErr w:type="spellEnd"/>
      <w:r w:rsidRPr="00AA02E5">
        <w:rPr>
          <w:lang w:eastAsia="ru-RU"/>
        </w:rPr>
        <w:t xml:space="preserve"> </w:t>
      </w:r>
      <w:proofErr w:type="spellStart"/>
      <w:r w:rsidRPr="00AA02E5">
        <w:rPr>
          <w:lang w:eastAsia="ru-RU"/>
        </w:rPr>
        <w:t>уку</w:t>
      </w:r>
      <w:proofErr w:type="spellEnd"/>
      <w:r w:rsidRPr="00AA02E5">
        <w:rPr>
          <w:lang w:eastAsia="ru-RU"/>
        </w:rPr>
        <w:t xml:space="preserve"> </w:t>
      </w:r>
      <w:proofErr w:type="spellStart"/>
      <w:r w:rsidRPr="00AA02E5">
        <w:rPr>
          <w:lang w:eastAsia="ru-RU"/>
        </w:rPr>
        <w:t>дәресләре</w:t>
      </w:r>
      <w:proofErr w:type="spellEnd"/>
      <w:r w:rsidRPr="00AA02E5">
        <w:rPr>
          <w:lang w:eastAsia="ru-RU"/>
        </w:rPr>
        <w:t xml:space="preserve"> </w:t>
      </w:r>
      <w:proofErr w:type="spellStart"/>
      <w:r w:rsidRPr="00AA02E5">
        <w:rPr>
          <w:lang w:eastAsia="ru-RU"/>
        </w:rPr>
        <w:t>күбрәк</w:t>
      </w:r>
      <w:proofErr w:type="spellEnd"/>
      <w:r w:rsidRPr="00AA02E5">
        <w:rPr>
          <w:lang w:eastAsia="ru-RU"/>
        </w:rPr>
        <w:t xml:space="preserve"> </w:t>
      </w:r>
      <w:proofErr w:type="spellStart"/>
      <w:r w:rsidRPr="00AA02E5">
        <w:rPr>
          <w:lang w:eastAsia="ru-RU"/>
        </w:rPr>
        <w:t>алынды</w:t>
      </w:r>
      <w:proofErr w:type="spellEnd"/>
      <w:r w:rsidRPr="00AA02E5">
        <w:rPr>
          <w:lang w:eastAsia="ru-RU"/>
        </w:rPr>
        <w:t>.</w:t>
      </w:r>
    </w:p>
    <w:p w:rsidR="00AA02E5" w:rsidRPr="00AA02E5" w:rsidRDefault="00AA02E5" w:rsidP="00AA02E5">
      <w:pPr>
        <w:suppressAutoHyphens w:val="0"/>
        <w:rPr>
          <w:lang w:val="tt-RU" w:eastAsia="ru-RU"/>
        </w:rPr>
      </w:pPr>
    </w:p>
    <w:p w:rsidR="00AA02E5" w:rsidRDefault="00AA02E5" w:rsidP="00AA02E5">
      <w:pPr>
        <w:suppressAutoHyphens w:val="0"/>
        <w:rPr>
          <w:b/>
          <w:lang w:val="tt-RU" w:eastAsia="ru-RU"/>
        </w:rPr>
      </w:pPr>
      <w:r w:rsidRPr="00AA02E5">
        <w:rPr>
          <w:b/>
          <w:lang w:val="tt-RU" w:eastAsia="ru-RU"/>
        </w:rPr>
        <w:t xml:space="preserve">      </w:t>
      </w:r>
    </w:p>
    <w:p w:rsidR="006819A4" w:rsidRPr="00AA02E5" w:rsidRDefault="006819A4" w:rsidP="00AA02E5">
      <w:pPr>
        <w:suppressAutoHyphens w:val="0"/>
        <w:rPr>
          <w:b/>
          <w:lang w:val="tt-RU" w:eastAsia="ru-RU"/>
        </w:rPr>
      </w:pPr>
    </w:p>
    <w:p w:rsidR="00AA02E5" w:rsidRPr="00AA02E5" w:rsidRDefault="00AA02E5" w:rsidP="00AA02E5">
      <w:pPr>
        <w:suppressAutoHyphens w:val="0"/>
        <w:rPr>
          <w:b/>
          <w:lang w:val="tt-RU" w:eastAsia="ru-RU"/>
        </w:rPr>
      </w:pPr>
      <w:r w:rsidRPr="00AA02E5">
        <w:rPr>
          <w:b/>
          <w:lang w:val="tt-RU" w:eastAsia="ru-RU"/>
        </w:rPr>
        <w:lastRenderedPageBreak/>
        <w:t>Уку елы ахырында укучы белергә тиеш:</w:t>
      </w:r>
    </w:p>
    <w:p w:rsidR="00AA02E5" w:rsidRPr="00AA02E5" w:rsidRDefault="00AA02E5" w:rsidP="00AA02E5">
      <w:pPr>
        <w:suppressAutoHyphens w:val="0"/>
        <w:rPr>
          <w:b/>
          <w:lang w:val="tt-RU" w:eastAsia="ru-RU"/>
        </w:rPr>
      </w:pPr>
    </w:p>
    <w:p w:rsidR="00AA02E5" w:rsidRPr="00AA02E5" w:rsidRDefault="006819A4" w:rsidP="00AA02E5">
      <w:pPr>
        <w:numPr>
          <w:ilvl w:val="0"/>
          <w:numId w:val="10"/>
        </w:numPr>
        <w:suppressAutoHyphens w:val="0"/>
        <w:rPr>
          <w:lang w:val="tt-RU" w:eastAsia="ru-RU"/>
        </w:rPr>
      </w:pPr>
      <w:r>
        <w:rPr>
          <w:lang w:val="tt-RU" w:eastAsia="ru-RU"/>
        </w:rPr>
        <w:t xml:space="preserve"> Ә</w:t>
      </w:r>
      <w:r w:rsidR="00AA02E5" w:rsidRPr="00AA02E5">
        <w:rPr>
          <w:lang w:val="tt-RU" w:eastAsia="ru-RU"/>
        </w:rPr>
        <w:t>сәр</w:t>
      </w:r>
      <w:r>
        <w:rPr>
          <w:lang w:val="tt-RU" w:eastAsia="ru-RU"/>
        </w:rPr>
        <w:t xml:space="preserve">  </w:t>
      </w:r>
      <w:r w:rsidR="00AA02E5" w:rsidRPr="00AA02E5">
        <w:rPr>
          <w:lang w:val="tt-RU" w:eastAsia="ru-RU"/>
        </w:rPr>
        <w:t xml:space="preserve"> төзелешен, әсәргә анализ ясау ысулларын, сәнгать чараларын һәм, үзләштергән теорияне файдаланып, әсәргә анализ ясау.</w:t>
      </w:r>
    </w:p>
    <w:p w:rsidR="00AA02E5" w:rsidRPr="00AA02E5" w:rsidRDefault="00AA02E5" w:rsidP="00AA02E5">
      <w:pPr>
        <w:numPr>
          <w:ilvl w:val="0"/>
          <w:numId w:val="10"/>
        </w:numPr>
        <w:suppressAutoHyphens w:val="0"/>
        <w:rPr>
          <w:lang w:val="tt-RU" w:eastAsia="ru-RU"/>
        </w:rPr>
      </w:pPr>
      <w:r w:rsidRPr="00AA02E5">
        <w:rPr>
          <w:lang w:val="tt-RU" w:eastAsia="ru-RU"/>
        </w:rPr>
        <w:t>Жанрлар</w:t>
      </w:r>
      <w:r w:rsidR="006819A4">
        <w:rPr>
          <w:lang w:val="tt-RU" w:eastAsia="ru-RU"/>
        </w:rPr>
        <w:t xml:space="preserve"> ( драма, юмор, сатира, хикәя...</w:t>
      </w:r>
      <w:r w:rsidRPr="00AA02E5">
        <w:rPr>
          <w:lang w:val="tt-RU" w:eastAsia="ru-RU"/>
        </w:rPr>
        <w:t>). Уртак сыйфатлары булган әсәрләр төркемнәре.</w:t>
      </w:r>
    </w:p>
    <w:p w:rsidR="00AA02E5" w:rsidRPr="00AA02E5" w:rsidRDefault="00AA02E5" w:rsidP="00AA02E5">
      <w:pPr>
        <w:numPr>
          <w:ilvl w:val="0"/>
          <w:numId w:val="10"/>
        </w:numPr>
        <w:suppressAutoHyphens w:val="0"/>
        <w:rPr>
          <w:lang w:val="tt-RU" w:eastAsia="ru-RU"/>
        </w:rPr>
      </w:pPr>
      <w:r w:rsidRPr="00AA02E5">
        <w:rPr>
          <w:lang w:val="tt-RU" w:eastAsia="ru-RU"/>
        </w:rPr>
        <w:t>Әдәбият төрләре (чәчмә, тезмә). Уртак сыйфатлары булган жанрлар төркемнәре.</w:t>
      </w:r>
    </w:p>
    <w:p w:rsidR="00AA02E5" w:rsidRPr="00AA02E5" w:rsidRDefault="00AA02E5" w:rsidP="00AA02E5">
      <w:pPr>
        <w:rPr>
          <w:lang w:val="tt-RU" w:eastAsia="ru-RU"/>
        </w:rPr>
      </w:pPr>
      <w:r w:rsidRPr="00AA02E5">
        <w:rPr>
          <w:lang w:val="tt-RU" w:eastAsia="ru-RU"/>
        </w:rPr>
        <w:t xml:space="preserve">             </w:t>
      </w:r>
    </w:p>
    <w:p w:rsidR="00AA02E5" w:rsidRPr="00AA02E5" w:rsidRDefault="00AA02E5" w:rsidP="00AA02E5">
      <w:pPr>
        <w:suppressAutoHyphens w:val="0"/>
        <w:rPr>
          <w:b/>
          <w:lang w:val="tt-RU" w:eastAsia="ru-RU"/>
        </w:rPr>
      </w:pPr>
      <w:r w:rsidRPr="00AA02E5">
        <w:rPr>
          <w:b/>
          <w:lang w:val="tt-RU" w:eastAsia="ru-RU"/>
        </w:rPr>
        <w:t>Белем дәрәҗәсенә таләпләр:</w:t>
      </w:r>
    </w:p>
    <w:p w:rsidR="00AA02E5" w:rsidRPr="00AA02E5" w:rsidRDefault="00AA02E5" w:rsidP="00AA02E5">
      <w:pPr>
        <w:numPr>
          <w:ilvl w:val="0"/>
          <w:numId w:val="13"/>
        </w:numPr>
        <w:suppressAutoHyphens w:val="0"/>
        <w:rPr>
          <w:lang w:val="tt-RU" w:eastAsia="ru-RU"/>
        </w:rPr>
      </w:pPr>
      <w:r w:rsidRPr="00AA02E5">
        <w:rPr>
          <w:lang w:val="tt-RU" w:eastAsia="ru-RU"/>
        </w:rPr>
        <w:t>Татар  әдәбиятындагы әсәрләр хакында гомуми күзаллау булырга.</w:t>
      </w:r>
    </w:p>
    <w:p w:rsidR="00AA02E5" w:rsidRPr="00AA02E5" w:rsidRDefault="00AA02E5" w:rsidP="00AA02E5">
      <w:pPr>
        <w:numPr>
          <w:ilvl w:val="0"/>
          <w:numId w:val="13"/>
        </w:numPr>
        <w:suppressAutoHyphens w:val="0"/>
        <w:rPr>
          <w:lang w:val="tt-RU" w:eastAsia="ru-RU"/>
        </w:rPr>
      </w:pPr>
      <w:r w:rsidRPr="00AA02E5">
        <w:rPr>
          <w:lang w:val="tt-RU" w:eastAsia="ru-RU"/>
        </w:rPr>
        <w:t>Әдәби төрләр һәм жанрлар , шигырь төзелеше хакында белергә.</w:t>
      </w:r>
    </w:p>
    <w:p w:rsidR="00AA02E5" w:rsidRPr="00AA02E5" w:rsidRDefault="00AA02E5" w:rsidP="00AA02E5">
      <w:pPr>
        <w:numPr>
          <w:ilvl w:val="0"/>
          <w:numId w:val="13"/>
        </w:numPr>
        <w:suppressAutoHyphens w:val="0"/>
        <w:rPr>
          <w:lang w:val="tt-RU" w:eastAsia="ru-RU"/>
        </w:rPr>
      </w:pPr>
      <w:r w:rsidRPr="00AA02E5">
        <w:rPr>
          <w:lang w:val="tt-RU" w:eastAsia="ru-RU"/>
        </w:rPr>
        <w:t>Әдәби  әсәр теориясен : әдәби образ, аның төрләре; әдәби әсәр, аның эчтәлеге һәм формасы, тема, проблема , идея; сюжет, композиция;каршылык, аның төрләре; сурәтләү чаралары турында белергә.</w:t>
      </w:r>
    </w:p>
    <w:p w:rsidR="00AA02E5" w:rsidRPr="00AA02E5" w:rsidRDefault="00AA02E5" w:rsidP="00AA02E5">
      <w:pPr>
        <w:numPr>
          <w:ilvl w:val="0"/>
          <w:numId w:val="13"/>
        </w:numPr>
        <w:suppressAutoHyphens w:val="0"/>
        <w:rPr>
          <w:lang w:val="tt-RU" w:eastAsia="ru-RU"/>
        </w:rPr>
      </w:pPr>
      <w:r w:rsidRPr="00AA02E5">
        <w:rPr>
          <w:lang w:val="tt-RU" w:eastAsia="ru-RU"/>
        </w:rPr>
        <w:t>Әдәби әсәрнең әһәмиятен, кыйммәтен, үзенчәлекләрен аңлый һәм дәлилле аңлата, исбатлый белергә тиеш.</w:t>
      </w:r>
    </w:p>
    <w:p w:rsidR="00AA02E5" w:rsidRPr="00AA02E5" w:rsidRDefault="00AA02E5" w:rsidP="00AA02E5">
      <w:pPr>
        <w:suppressAutoHyphens w:val="0"/>
        <w:ind w:left="720"/>
        <w:rPr>
          <w:lang w:val="tt-RU" w:eastAsia="ru-RU"/>
        </w:rPr>
      </w:pPr>
    </w:p>
    <w:p w:rsidR="00AA02E5" w:rsidRPr="00AA02E5" w:rsidRDefault="00AA02E5" w:rsidP="00AA02E5">
      <w:pPr>
        <w:suppressAutoHyphens w:val="0"/>
        <w:rPr>
          <w:b/>
          <w:lang w:val="tt-RU" w:eastAsia="ru-RU"/>
        </w:rPr>
      </w:pPr>
      <w:r w:rsidRPr="00AA02E5">
        <w:rPr>
          <w:b/>
          <w:lang w:val="tt-RU" w:eastAsia="ru-RU"/>
        </w:rPr>
        <w:t>Предметара эшчәнлек:</w:t>
      </w:r>
    </w:p>
    <w:p w:rsidR="00AA02E5" w:rsidRPr="00AA02E5" w:rsidRDefault="00AA02E5" w:rsidP="00AA02E5">
      <w:pPr>
        <w:numPr>
          <w:ilvl w:val="0"/>
          <w:numId w:val="14"/>
        </w:numPr>
        <w:suppressAutoHyphens w:val="0"/>
        <w:rPr>
          <w:lang w:val="tt-RU" w:eastAsia="ru-RU"/>
        </w:rPr>
      </w:pPr>
      <w:r w:rsidRPr="00AA02E5">
        <w:rPr>
          <w:lang w:val="tt-RU" w:eastAsia="ru-RU"/>
        </w:rPr>
        <w:t>Әдәбиятны сәнгатьнең башка төрләре ( музыка, рәсем сәнгате) белән бәйләп, алар мисалында рухи байлыкның кыйммәтен, дәрәҗәсен танырга өйрәтү, зәвык тәрбияләү.</w:t>
      </w:r>
    </w:p>
    <w:p w:rsidR="00AA02E5" w:rsidRPr="00AA02E5" w:rsidRDefault="00AA02E5" w:rsidP="00AA02E5">
      <w:pPr>
        <w:numPr>
          <w:ilvl w:val="0"/>
          <w:numId w:val="14"/>
        </w:numPr>
        <w:suppressAutoHyphens w:val="0"/>
        <w:rPr>
          <w:lang w:val="tt-RU" w:eastAsia="ru-RU"/>
        </w:rPr>
      </w:pPr>
      <w:r w:rsidRPr="00AA02E5">
        <w:rPr>
          <w:lang w:val="tt-RU" w:eastAsia="ru-RU"/>
        </w:rPr>
        <w:t>Әдәбиятны татар теле белән бәйләп, татар әдәбиятының  фикер көчен, хисләр байлыгын танырга күнектерү; әдәби әсәр теленең үзенчәлекләрен , әсәр стиле кебек төшенчәләрне җиткерү.</w:t>
      </w:r>
    </w:p>
    <w:p w:rsidR="00AA02E5" w:rsidRPr="00AA02E5" w:rsidRDefault="00AA02E5" w:rsidP="00AA02E5">
      <w:pPr>
        <w:numPr>
          <w:ilvl w:val="0"/>
          <w:numId w:val="14"/>
        </w:numPr>
        <w:suppressAutoHyphens w:val="0"/>
        <w:rPr>
          <w:lang w:val="tt-RU" w:eastAsia="ru-RU"/>
        </w:rPr>
      </w:pPr>
      <w:r w:rsidRPr="00AA02E5">
        <w:rPr>
          <w:lang w:val="tt-RU" w:eastAsia="ru-RU"/>
        </w:rPr>
        <w:t>Татар әдәбиятын рус әдәбияты белән бәйләп, әдәбиятлар һәм халыклар арасындагы уртак хәзинә – рухи кыйммәтләргә хөрмәт, башка милләт-халыкларга карата түземле- ихтирамлы мөнәсәбәт тәрбияләү; дөнья культурасы, кешелек тарихы төшенчәләрен үзләштерүләренә ирешү.</w:t>
      </w:r>
    </w:p>
    <w:p w:rsidR="00AA02E5" w:rsidRPr="00AA02E5" w:rsidRDefault="00AA02E5" w:rsidP="00AA02E5">
      <w:pPr>
        <w:numPr>
          <w:ilvl w:val="0"/>
          <w:numId w:val="14"/>
        </w:numPr>
        <w:suppressAutoHyphens w:val="0"/>
        <w:rPr>
          <w:lang w:val="tt-RU" w:eastAsia="ru-RU"/>
        </w:rPr>
      </w:pPr>
      <w:r w:rsidRPr="00AA02E5">
        <w:rPr>
          <w:lang w:val="tt-RU" w:eastAsia="ru-RU"/>
        </w:rPr>
        <w:t>Әдәбиятны тарих һәм җәмгыять белеме предметлары белән бәйләп, кешелек җәмгыяте турында күзаллау формалаштыру.</w:t>
      </w:r>
    </w:p>
    <w:p w:rsidR="00AA02E5" w:rsidRPr="00AA02E5" w:rsidRDefault="00AA02E5" w:rsidP="00AA02E5">
      <w:pPr>
        <w:suppressAutoHyphens w:val="0"/>
        <w:ind w:left="720"/>
        <w:rPr>
          <w:lang w:val="tt-RU" w:eastAsia="ru-RU"/>
        </w:rPr>
      </w:pPr>
    </w:p>
    <w:p w:rsidR="00AA02E5" w:rsidRPr="00AA02E5" w:rsidRDefault="00AA02E5" w:rsidP="00AA02E5">
      <w:pPr>
        <w:suppressAutoHyphens w:val="0"/>
        <w:ind w:left="720"/>
        <w:rPr>
          <w:lang w:val="tt-RU" w:eastAsia="ru-RU"/>
        </w:rPr>
      </w:pPr>
      <w:r w:rsidRPr="00AA02E5">
        <w:rPr>
          <w:b/>
          <w:lang w:val="tt-RU" w:eastAsia="ru-RU"/>
        </w:rPr>
        <w:t>Милли төбәк компоненты</w:t>
      </w:r>
      <w:r w:rsidRPr="00AA02E5">
        <w:rPr>
          <w:lang w:val="tt-RU" w:eastAsia="ru-RU"/>
        </w:rPr>
        <w:t>.</w:t>
      </w:r>
    </w:p>
    <w:p w:rsidR="00AA02E5" w:rsidRPr="00AA02E5" w:rsidRDefault="00AA02E5" w:rsidP="00AA02E5">
      <w:pPr>
        <w:suppressAutoHyphens w:val="0"/>
        <w:spacing w:after="200" w:line="276" w:lineRule="auto"/>
        <w:contextualSpacing/>
        <w:jc w:val="both"/>
        <w:rPr>
          <w:rFonts w:eastAsia="Calibri"/>
          <w:lang w:val="tt-RU" w:eastAsia="en-US"/>
        </w:rPr>
      </w:pPr>
      <w:r w:rsidRPr="00AA02E5">
        <w:rPr>
          <w:rFonts w:eastAsia="Calibri"/>
          <w:lang w:val="tt-RU" w:eastAsia="en-US"/>
        </w:rPr>
        <w:t>Үз туган ягыңның милли төбәк үзенчәлекләрен уку программасы белән бәйләп, үз халкыңның, милләтеңнең рухи дөньясын аңлап, аңа хөрмәт белән карау – милли төбәкне өйрәнүдә актуаль бурыч булып тора. Әлеге эш программасында түбәндәге эш төрләре сайланды:</w:t>
      </w:r>
    </w:p>
    <w:p w:rsidR="00AA02E5" w:rsidRPr="00AA02E5" w:rsidRDefault="00AA02E5" w:rsidP="00AA02E5">
      <w:pPr>
        <w:numPr>
          <w:ilvl w:val="0"/>
          <w:numId w:val="15"/>
        </w:numPr>
        <w:suppressAutoHyphens w:val="0"/>
        <w:contextualSpacing/>
        <w:jc w:val="both"/>
        <w:rPr>
          <w:rFonts w:eastAsia="Calibri"/>
          <w:lang w:val="tt-RU" w:eastAsia="en-US"/>
        </w:rPr>
      </w:pPr>
      <w:r w:rsidRPr="00AA02E5">
        <w:rPr>
          <w:rFonts w:eastAsia="Calibri"/>
          <w:lang w:val="tt-RU" w:eastAsia="en-US"/>
        </w:rPr>
        <w:t xml:space="preserve">Гаиләгә, туган якка  багышланган иҗади </w:t>
      </w:r>
      <w:r w:rsidR="006819A4">
        <w:rPr>
          <w:rFonts w:eastAsia="Calibri"/>
          <w:lang w:val="tt-RU" w:eastAsia="en-US"/>
        </w:rPr>
        <w:t>эшләр (хикәя, сочинение) башкару.</w:t>
      </w:r>
    </w:p>
    <w:p w:rsidR="00AA02E5" w:rsidRPr="00AA02E5" w:rsidRDefault="00AA02E5" w:rsidP="00AA02E5">
      <w:pPr>
        <w:numPr>
          <w:ilvl w:val="0"/>
          <w:numId w:val="15"/>
        </w:numPr>
        <w:suppressAutoHyphens w:val="0"/>
        <w:contextualSpacing/>
        <w:jc w:val="both"/>
        <w:rPr>
          <w:rFonts w:eastAsia="Calibri"/>
          <w:lang w:val="tt-RU" w:eastAsia="en-US"/>
        </w:rPr>
      </w:pPr>
      <w:r w:rsidRPr="00AA02E5">
        <w:rPr>
          <w:rFonts w:eastAsia="Calibri"/>
          <w:lang w:val="tt-RU" w:eastAsia="en-US"/>
        </w:rPr>
        <w:t>Хисләр турында сөйләшкәндә ( әниләргә, әтиләргә, туган якка, тугрылык, игелеклек), укучыларның әйләнә-тирәгә үз хисләрен әйттерү.</w:t>
      </w:r>
    </w:p>
    <w:p w:rsidR="00AA02E5" w:rsidRPr="00AA02E5" w:rsidRDefault="00AA02E5" w:rsidP="00AA02E5">
      <w:pPr>
        <w:numPr>
          <w:ilvl w:val="0"/>
          <w:numId w:val="15"/>
        </w:numPr>
        <w:suppressAutoHyphens w:val="0"/>
        <w:rPr>
          <w:lang w:val="tt-RU" w:eastAsia="ru-RU"/>
        </w:rPr>
      </w:pPr>
      <w:r w:rsidRPr="00AA02E5">
        <w:rPr>
          <w:lang w:val="tt-RU" w:eastAsia="ru-RU"/>
        </w:rPr>
        <w:t>Әдәби әсәрләр уку барышында милли бәйрәмнәр ( “Сабан туе”, “Нәүрүз”, “Сөмбелә” һ.б) турында мәгълүмат бирү, милли бизәкләр төшерелгән әйберләр, киемнәр турында сөйләү, күрсәтү, мәгънәсен ачыклау.</w:t>
      </w:r>
    </w:p>
    <w:p w:rsidR="00AA02E5" w:rsidRPr="00AA02E5" w:rsidRDefault="00AA02E5" w:rsidP="00AA02E5">
      <w:pPr>
        <w:numPr>
          <w:ilvl w:val="0"/>
          <w:numId w:val="15"/>
        </w:numPr>
        <w:suppressAutoHyphens w:val="0"/>
        <w:contextualSpacing/>
        <w:jc w:val="both"/>
        <w:rPr>
          <w:rFonts w:eastAsia="Calibri"/>
          <w:lang w:val="tt-RU" w:eastAsia="en-US"/>
        </w:rPr>
      </w:pPr>
      <w:r w:rsidRPr="00AA02E5">
        <w:rPr>
          <w:rFonts w:eastAsia="Calibri"/>
          <w:lang w:val="tt-RU" w:eastAsia="en-US"/>
        </w:rPr>
        <w:t>Мәктәп музеена кереп, экспонатлар белән танышу, авыл тарихы белән танышу.</w:t>
      </w:r>
    </w:p>
    <w:p w:rsidR="00AA02E5" w:rsidRPr="00AA02E5" w:rsidRDefault="00AA02E5" w:rsidP="00AA02E5">
      <w:pPr>
        <w:numPr>
          <w:ilvl w:val="0"/>
          <w:numId w:val="15"/>
        </w:numPr>
        <w:suppressAutoHyphens w:val="0"/>
        <w:rPr>
          <w:lang w:val="tt-RU" w:eastAsia="ru-RU"/>
        </w:rPr>
      </w:pPr>
      <w:r w:rsidRPr="00AA02E5">
        <w:rPr>
          <w:lang w:val="tt-RU" w:eastAsia="ru-RU"/>
        </w:rPr>
        <w:t>Дәрестә  табышмаклар, әйтемнәр, мәкальләрне уку, өйрәнү, сөйләмдә куллану; аларны төркемләп җыю,  теркәү; ярышлар, конкурслар үткәрү.</w:t>
      </w:r>
    </w:p>
    <w:p w:rsidR="00AA02E5" w:rsidRPr="00AA02E5" w:rsidRDefault="00AA02E5" w:rsidP="00AA02E5">
      <w:pPr>
        <w:numPr>
          <w:ilvl w:val="0"/>
          <w:numId w:val="15"/>
        </w:numPr>
        <w:suppressAutoHyphens w:val="0"/>
        <w:rPr>
          <w:sz w:val="28"/>
          <w:szCs w:val="28"/>
          <w:lang w:val="tt-RU" w:eastAsia="ru-RU"/>
        </w:rPr>
      </w:pPr>
      <w:r w:rsidRPr="00AA02E5">
        <w:rPr>
          <w:lang w:val="tt-RU" w:eastAsia="ru-RU"/>
        </w:rPr>
        <w:t>Дәрестә  татар халык әкиятләре белән танышу,   әкиятләрдән өзекләрне сәхнәләштерү, әкиятләргә иллюстрацияләр ясау</w:t>
      </w:r>
      <w:r w:rsidRPr="00AA02E5">
        <w:rPr>
          <w:sz w:val="28"/>
          <w:szCs w:val="28"/>
          <w:lang w:val="tt-RU" w:eastAsia="ru-RU"/>
        </w:rPr>
        <w:t>.</w:t>
      </w:r>
    </w:p>
    <w:p w:rsidR="00AA02E5" w:rsidRPr="00AA02E5" w:rsidRDefault="00AA02E5" w:rsidP="00AA02E5">
      <w:pPr>
        <w:numPr>
          <w:ilvl w:val="0"/>
          <w:numId w:val="15"/>
        </w:numPr>
        <w:suppressAutoHyphens w:val="0"/>
        <w:rPr>
          <w:lang w:val="tt-RU" w:eastAsia="ru-RU"/>
        </w:rPr>
      </w:pPr>
      <w:r w:rsidRPr="00AA02E5">
        <w:rPr>
          <w:lang w:val="tt-RU" w:eastAsia="ru-RU"/>
        </w:rPr>
        <w:t>Яңа тема аңлатканда якташ язучыларның әсәрләрен файдалану:</w:t>
      </w:r>
    </w:p>
    <w:p w:rsidR="00AA02E5" w:rsidRPr="00AA02E5" w:rsidRDefault="00AA02E5" w:rsidP="00AA02E5">
      <w:pPr>
        <w:numPr>
          <w:ilvl w:val="0"/>
          <w:numId w:val="16"/>
        </w:numPr>
        <w:suppressAutoHyphens w:val="0"/>
        <w:rPr>
          <w:lang w:val="tt-RU" w:eastAsia="ru-RU"/>
        </w:rPr>
      </w:pPr>
      <w:r w:rsidRPr="00AA02E5">
        <w:rPr>
          <w:lang w:val="tt-RU" w:eastAsia="ru-RU"/>
        </w:rPr>
        <w:lastRenderedPageBreak/>
        <w:t>Мәүлидә Мифтахованың “Туган ягым – моң чишмәсе” җыентыгы.</w:t>
      </w:r>
    </w:p>
    <w:p w:rsidR="00AA02E5" w:rsidRPr="006819A4" w:rsidRDefault="00AA02E5" w:rsidP="006819A4">
      <w:pPr>
        <w:numPr>
          <w:ilvl w:val="0"/>
          <w:numId w:val="16"/>
        </w:numPr>
        <w:suppressAutoHyphens w:val="0"/>
        <w:rPr>
          <w:lang w:val="tt-RU" w:eastAsia="ru-RU"/>
        </w:rPr>
      </w:pPr>
      <w:r w:rsidRPr="00AA02E5">
        <w:rPr>
          <w:lang w:val="tt-RU" w:eastAsia="ru-RU"/>
        </w:rPr>
        <w:t>Г.Исхакый хикәяләре.</w:t>
      </w:r>
    </w:p>
    <w:p w:rsidR="00B5552C" w:rsidRPr="00AA02E5" w:rsidRDefault="00B5552C" w:rsidP="00AA02E5">
      <w:pPr>
        <w:suppressAutoHyphens w:val="0"/>
        <w:jc w:val="both"/>
        <w:rPr>
          <w:lang w:val="tt-RU" w:eastAsia="ru-RU"/>
        </w:rPr>
      </w:pPr>
    </w:p>
    <w:p w:rsidR="00AA02E5" w:rsidRPr="00AA02E5" w:rsidRDefault="00AA02E5" w:rsidP="00AA02E5">
      <w:pPr>
        <w:suppressAutoHyphens w:val="0"/>
        <w:jc w:val="center"/>
        <w:rPr>
          <w:lang w:val="tt-RU" w:eastAsia="ru-RU"/>
        </w:rPr>
      </w:pPr>
      <w:r w:rsidRPr="00AA02E5">
        <w:rPr>
          <w:b/>
          <w:lang w:val="tt-RU" w:eastAsia="ru-RU"/>
        </w:rPr>
        <w:t>Программаның эчтәлеге ( 105 сәг)</w:t>
      </w:r>
      <w:r w:rsidRPr="00AA02E5">
        <w:rPr>
          <w:lang w:val="tt-RU" w:eastAsia="ru-RU"/>
        </w:rPr>
        <w:t xml:space="preserve"> </w:t>
      </w:r>
    </w:p>
    <w:p w:rsidR="00234C6A" w:rsidRPr="00EB5932" w:rsidRDefault="00234C6A" w:rsidP="00234C6A">
      <w:pPr>
        <w:rPr>
          <w:sz w:val="16"/>
          <w:szCs w:val="16"/>
          <w:lang w:val="tt-RU"/>
        </w:rPr>
      </w:pPr>
    </w:p>
    <w:p w:rsidR="00AA02E5" w:rsidRPr="00AA02E5" w:rsidRDefault="00AA02E5" w:rsidP="00AA02E5">
      <w:pPr>
        <w:rPr>
          <w:lang w:val="tt-RU"/>
        </w:rPr>
      </w:pPr>
      <w:r w:rsidRPr="00AA02E5">
        <w:rPr>
          <w:lang w:val="tt-RU"/>
        </w:rPr>
        <w:t>Белем бирү эчтәлегенең мәҗбүри минимумы.</w:t>
      </w:r>
    </w:p>
    <w:p w:rsidR="00AA02E5" w:rsidRDefault="00AA02E5" w:rsidP="00AA02E5">
      <w:pPr>
        <w:rPr>
          <w:lang w:val="tt-RU"/>
        </w:rPr>
      </w:pPr>
    </w:p>
    <w:tbl>
      <w:tblPr>
        <w:tblW w:w="14884"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firstRow="0" w:lastRow="0" w:firstColumn="0" w:lastColumn="0" w:noHBand="0" w:noVBand="0"/>
      </w:tblPr>
      <w:tblGrid>
        <w:gridCol w:w="4800"/>
        <w:gridCol w:w="1785"/>
        <w:gridCol w:w="8299"/>
      </w:tblGrid>
      <w:tr w:rsidR="00BC5C2A" w:rsidTr="0065247F">
        <w:tc>
          <w:tcPr>
            <w:tcW w:w="4800" w:type="dxa"/>
          </w:tcPr>
          <w:p w:rsidR="006819A4" w:rsidRPr="00AA02E5" w:rsidRDefault="006819A4" w:rsidP="00DF0669">
            <w:proofErr w:type="spellStart"/>
            <w:proofErr w:type="gramStart"/>
            <w:r w:rsidRPr="00AA02E5">
              <w:t>Б</w:t>
            </w:r>
            <w:proofErr w:type="gramEnd"/>
            <w:r w:rsidRPr="00AA02E5">
              <w:t>үлек</w:t>
            </w:r>
            <w:proofErr w:type="spellEnd"/>
          </w:p>
        </w:tc>
        <w:tc>
          <w:tcPr>
            <w:tcW w:w="1785" w:type="dxa"/>
          </w:tcPr>
          <w:p w:rsidR="006819A4" w:rsidRPr="00AA02E5" w:rsidRDefault="006819A4" w:rsidP="00DF0669">
            <w:proofErr w:type="spellStart"/>
            <w:r w:rsidRPr="00AA02E5">
              <w:t>Сәгать</w:t>
            </w:r>
            <w:proofErr w:type="spellEnd"/>
            <w:r w:rsidRPr="00AA02E5">
              <w:t xml:space="preserve"> саны</w:t>
            </w:r>
          </w:p>
        </w:tc>
        <w:tc>
          <w:tcPr>
            <w:tcW w:w="8299" w:type="dxa"/>
          </w:tcPr>
          <w:p w:rsidR="006819A4" w:rsidRPr="00AA02E5" w:rsidRDefault="006819A4" w:rsidP="00DF0669">
            <w:proofErr w:type="spellStart"/>
            <w:r w:rsidRPr="00AA02E5">
              <w:t>Темалар</w:t>
            </w:r>
            <w:proofErr w:type="spellEnd"/>
          </w:p>
        </w:tc>
      </w:tr>
      <w:tr w:rsidR="00BC5C2A" w:rsidRPr="00B42E51" w:rsidTr="0065247F">
        <w:tc>
          <w:tcPr>
            <w:tcW w:w="4800" w:type="dxa"/>
          </w:tcPr>
          <w:p w:rsidR="006819A4" w:rsidRPr="00AA02E5" w:rsidRDefault="006819A4" w:rsidP="00DF0669">
            <w:pPr>
              <w:rPr>
                <w:lang w:val="tt-RU"/>
              </w:rPr>
            </w:pPr>
            <w:proofErr w:type="spellStart"/>
            <w:r w:rsidRPr="00AA02E5">
              <w:t>Әдәби</w:t>
            </w:r>
            <w:proofErr w:type="spellEnd"/>
            <w:r w:rsidRPr="00AA02E5">
              <w:t xml:space="preserve"> </w:t>
            </w:r>
            <w:proofErr w:type="spellStart"/>
            <w:r w:rsidRPr="00AA02E5">
              <w:t>тө</w:t>
            </w:r>
            <w:proofErr w:type="gramStart"/>
            <w:r w:rsidRPr="00AA02E5">
              <w:t>р</w:t>
            </w:r>
            <w:proofErr w:type="spellEnd"/>
            <w:proofErr w:type="gramEnd"/>
            <w:r w:rsidRPr="00AA02E5">
              <w:t xml:space="preserve"> </w:t>
            </w:r>
            <w:proofErr w:type="spellStart"/>
            <w:r w:rsidRPr="00AA02E5">
              <w:t>жанрлар</w:t>
            </w:r>
            <w:proofErr w:type="spellEnd"/>
            <w:r>
              <w:rPr>
                <w:lang w:val="tt-RU"/>
              </w:rPr>
              <w:t>, аларга анализ ясау.</w:t>
            </w:r>
          </w:p>
        </w:tc>
        <w:tc>
          <w:tcPr>
            <w:tcW w:w="1785" w:type="dxa"/>
          </w:tcPr>
          <w:p w:rsidR="006819A4" w:rsidRPr="00597BFC" w:rsidRDefault="006819A4" w:rsidP="00DF0669">
            <w:pPr>
              <w:rPr>
                <w:lang w:val="tt-RU"/>
              </w:rPr>
            </w:pPr>
            <w:r>
              <w:rPr>
                <w:lang w:val="tt-RU"/>
              </w:rPr>
              <w:t>68</w:t>
            </w:r>
          </w:p>
        </w:tc>
        <w:tc>
          <w:tcPr>
            <w:tcW w:w="8299" w:type="dxa"/>
          </w:tcPr>
          <w:p w:rsidR="006819A4" w:rsidRPr="006819A4" w:rsidRDefault="006819A4" w:rsidP="00DF0669">
            <w:pPr>
              <w:rPr>
                <w:lang w:val="tt-RU"/>
              </w:rPr>
            </w:pPr>
            <w:r w:rsidRPr="006819A4">
              <w:rPr>
                <w:lang w:val="tt-RU"/>
              </w:rPr>
              <w:t>Тезмә әсәрләр, чәчмә әсәрләр, хикәя, драма, юмористик, сатирик әсәрләр.</w:t>
            </w:r>
          </w:p>
        </w:tc>
      </w:tr>
      <w:tr w:rsidR="00BC5C2A" w:rsidTr="0065247F">
        <w:tc>
          <w:tcPr>
            <w:tcW w:w="4800" w:type="dxa"/>
          </w:tcPr>
          <w:p w:rsidR="006819A4" w:rsidRPr="00AA02E5" w:rsidRDefault="006819A4" w:rsidP="00DF0669">
            <w:proofErr w:type="spellStart"/>
            <w:r w:rsidRPr="00AA02E5">
              <w:t>Кабатлау</w:t>
            </w:r>
            <w:proofErr w:type="spellEnd"/>
            <w:r w:rsidRPr="00AA02E5">
              <w:t xml:space="preserve"> </w:t>
            </w:r>
          </w:p>
        </w:tc>
        <w:tc>
          <w:tcPr>
            <w:tcW w:w="1785" w:type="dxa"/>
          </w:tcPr>
          <w:p w:rsidR="006819A4" w:rsidRPr="00597BFC" w:rsidRDefault="006819A4" w:rsidP="00DF0669">
            <w:pPr>
              <w:rPr>
                <w:lang w:val="tt-RU"/>
              </w:rPr>
            </w:pPr>
            <w:r>
              <w:rPr>
                <w:lang w:val="tt-RU"/>
              </w:rPr>
              <w:t>8</w:t>
            </w:r>
          </w:p>
        </w:tc>
        <w:tc>
          <w:tcPr>
            <w:tcW w:w="8299" w:type="dxa"/>
          </w:tcPr>
          <w:p w:rsidR="006819A4" w:rsidRPr="00AA02E5" w:rsidRDefault="006819A4" w:rsidP="00DF0669"/>
        </w:tc>
      </w:tr>
      <w:tr w:rsidR="00BC5C2A" w:rsidTr="0065247F">
        <w:tc>
          <w:tcPr>
            <w:tcW w:w="4800" w:type="dxa"/>
          </w:tcPr>
          <w:p w:rsidR="006819A4" w:rsidRPr="00AA02E5" w:rsidRDefault="006819A4" w:rsidP="00DF0669">
            <w:proofErr w:type="spellStart"/>
            <w:r w:rsidRPr="00AA02E5">
              <w:t>Дәрестән</w:t>
            </w:r>
            <w:proofErr w:type="spellEnd"/>
            <w:r w:rsidRPr="00AA02E5">
              <w:t xml:space="preserve"> </w:t>
            </w:r>
            <w:proofErr w:type="spellStart"/>
            <w:r w:rsidRPr="00AA02E5">
              <w:t>тыш</w:t>
            </w:r>
            <w:proofErr w:type="spellEnd"/>
            <w:r w:rsidRPr="00AA02E5">
              <w:t xml:space="preserve"> </w:t>
            </w:r>
            <w:proofErr w:type="spellStart"/>
            <w:r w:rsidRPr="00AA02E5">
              <w:t>уку</w:t>
            </w:r>
            <w:proofErr w:type="spellEnd"/>
          </w:p>
        </w:tc>
        <w:tc>
          <w:tcPr>
            <w:tcW w:w="1785" w:type="dxa"/>
          </w:tcPr>
          <w:p w:rsidR="006819A4" w:rsidRPr="00597BFC" w:rsidRDefault="006819A4" w:rsidP="00DF0669">
            <w:pPr>
              <w:rPr>
                <w:lang w:val="tt-RU"/>
              </w:rPr>
            </w:pPr>
            <w:r>
              <w:rPr>
                <w:lang w:val="tt-RU"/>
              </w:rPr>
              <w:t>8</w:t>
            </w:r>
          </w:p>
        </w:tc>
        <w:tc>
          <w:tcPr>
            <w:tcW w:w="8299" w:type="dxa"/>
          </w:tcPr>
          <w:p w:rsidR="006819A4" w:rsidRPr="00AA02E5" w:rsidRDefault="006819A4" w:rsidP="00DF0669"/>
        </w:tc>
      </w:tr>
      <w:tr w:rsidR="00BC5C2A" w:rsidTr="0065247F">
        <w:tc>
          <w:tcPr>
            <w:tcW w:w="4800" w:type="dxa"/>
          </w:tcPr>
          <w:p w:rsidR="006819A4" w:rsidRPr="00AA02E5" w:rsidRDefault="006819A4" w:rsidP="00DF0669">
            <w:r w:rsidRPr="00AA02E5">
              <w:t xml:space="preserve">Контроль </w:t>
            </w:r>
            <w:proofErr w:type="spellStart"/>
            <w:r w:rsidRPr="00AA02E5">
              <w:t>эш</w:t>
            </w:r>
            <w:proofErr w:type="spellEnd"/>
          </w:p>
        </w:tc>
        <w:tc>
          <w:tcPr>
            <w:tcW w:w="1785" w:type="dxa"/>
          </w:tcPr>
          <w:p w:rsidR="006819A4" w:rsidRPr="00597BFC" w:rsidRDefault="006819A4" w:rsidP="00DF0669">
            <w:pPr>
              <w:rPr>
                <w:lang w:val="tt-RU"/>
              </w:rPr>
            </w:pPr>
            <w:r>
              <w:rPr>
                <w:lang w:val="tt-RU"/>
              </w:rPr>
              <w:t>7</w:t>
            </w:r>
          </w:p>
        </w:tc>
        <w:tc>
          <w:tcPr>
            <w:tcW w:w="8299" w:type="dxa"/>
          </w:tcPr>
          <w:p w:rsidR="006819A4" w:rsidRPr="00AA02E5" w:rsidRDefault="006819A4" w:rsidP="00DF0669"/>
        </w:tc>
      </w:tr>
      <w:tr w:rsidR="00BC5C2A" w:rsidTr="0065247F">
        <w:tc>
          <w:tcPr>
            <w:tcW w:w="4800" w:type="dxa"/>
          </w:tcPr>
          <w:p w:rsidR="006819A4" w:rsidRPr="00AA02E5" w:rsidRDefault="006819A4" w:rsidP="00DF0669">
            <w:proofErr w:type="spellStart"/>
            <w:r w:rsidRPr="00AA02E5">
              <w:t>Язма</w:t>
            </w:r>
            <w:proofErr w:type="spellEnd"/>
            <w:r w:rsidRPr="00AA02E5">
              <w:t xml:space="preserve"> </w:t>
            </w:r>
            <w:proofErr w:type="spellStart"/>
            <w:r w:rsidRPr="00AA02E5">
              <w:t>эш</w:t>
            </w:r>
            <w:proofErr w:type="spellEnd"/>
          </w:p>
        </w:tc>
        <w:tc>
          <w:tcPr>
            <w:tcW w:w="1785" w:type="dxa"/>
          </w:tcPr>
          <w:p w:rsidR="006819A4" w:rsidRPr="00597BFC" w:rsidRDefault="006819A4" w:rsidP="00DF0669">
            <w:pPr>
              <w:rPr>
                <w:lang w:val="tt-RU"/>
              </w:rPr>
            </w:pPr>
            <w:r>
              <w:rPr>
                <w:lang w:val="tt-RU"/>
              </w:rPr>
              <w:t>10</w:t>
            </w:r>
          </w:p>
        </w:tc>
        <w:tc>
          <w:tcPr>
            <w:tcW w:w="8299" w:type="dxa"/>
          </w:tcPr>
          <w:p w:rsidR="006819A4" w:rsidRPr="00AA02E5" w:rsidRDefault="006819A4" w:rsidP="00DF0669"/>
        </w:tc>
      </w:tr>
      <w:tr w:rsidR="00BC5C2A" w:rsidTr="0065247F">
        <w:tc>
          <w:tcPr>
            <w:tcW w:w="4800" w:type="dxa"/>
          </w:tcPr>
          <w:p w:rsidR="006819A4" w:rsidRPr="006819A4" w:rsidRDefault="006819A4" w:rsidP="00DF0669">
            <w:pPr>
              <w:rPr>
                <w:lang w:val="tt-RU"/>
              </w:rPr>
            </w:pPr>
            <w:r>
              <w:rPr>
                <w:lang w:val="tt-RU"/>
              </w:rPr>
              <w:t>Сәнгатьле уку</w:t>
            </w:r>
          </w:p>
        </w:tc>
        <w:tc>
          <w:tcPr>
            <w:tcW w:w="1785" w:type="dxa"/>
          </w:tcPr>
          <w:p w:rsidR="006819A4" w:rsidRPr="00597BFC" w:rsidRDefault="006819A4" w:rsidP="00DF0669">
            <w:pPr>
              <w:rPr>
                <w:lang w:val="tt-RU"/>
              </w:rPr>
            </w:pPr>
            <w:r>
              <w:rPr>
                <w:lang w:val="tt-RU"/>
              </w:rPr>
              <w:t>3</w:t>
            </w:r>
          </w:p>
        </w:tc>
        <w:tc>
          <w:tcPr>
            <w:tcW w:w="8299" w:type="dxa"/>
          </w:tcPr>
          <w:p w:rsidR="006819A4" w:rsidRPr="00AA02E5" w:rsidRDefault="006819A4" w:rsidP="00DF0669"/>
        </w:tc>
      </w:tr>
    </w:tbl>
    <w:p w:rsidR="006819A4" w:rsidRDefault="006819A4" w:rsidP="00AA02E5">
      <w:pPr>
        <w:rPr>
          <w:lang w:val="tt-RU"/>
        </w:rPr>
      </w:pPr>
    </w:p>
    <w:p w:rsidR="006819A4" w:rsidRDefault="006819A4" w:rsidP="00AA02E5">
      <w:pPr>
        <w:rPr>
          <w:lang w:val="tt-RU"/>
        </w:rPr>
      </w:pPr>
    </w:p>
    <w:p w:rsidR="006819A4" w:rsidRDefault="006819A4" w:rsidP="00AA02E5">
      <w:pPr>
        <w:rPr>
          <w:lang w:val="tt-RU"/>
        </w:rPr>
      </w:pPr>
    </w:p>
    <w:p w:rsidR="006819A4" w:rsidRDefault="006819A4" w:rsidP="00AA02E5">
      <w:pPr>
        <w:rPr>
          <w:lang w:val="tt-RU"/>
        </w:rPr>
      </w:pPr>
    </w:p>
    <w:p w:rsidR="006819A4" w:rsidRDefault="006819A4" w:rsidP="00AA02E5">
      <w:pPr>
        <w:rPr>
          <w:lang w:val="tt-RU"/>
        </w:rPr>
      </w:pPr>
    </w:p>
    <w:p w:rsidR="006819A4" w:rsidRDefault="006819A4" w:rsidP="00AA02E5">
      <w:pPr>
        <w:rPr>
          <w:lang w:val="tt-RU"/>
        </w:rPr>
      </w:pPr>
    </w:p>
    <w:p w:rsidR="006819A4" w:rsidRDefault="006819A4" w:rsidP="00AA02E5">
      <w:pPr>
        <w:rPr>
          <w:lang w:val="tt-RU"/>
        </w:rPr>
      </w:pPr>
    </w:p>
    <w:p w:rsidR="006819A4" w:rsidRDefault="006819A4" w:rsidP="00AA02E5">
      <w:pPr>
        <w:rPr>
          <w:lang w:val="tt-RU"/>
        </w:rPr>
      </w:pPr>
    </w:p>
    <w:p w:rsidR="006819A4" w:rsidRDefault="006819A4" w:rsidP="00AA02E5">
      <w:pPr>
        <w:rPr>
          <w:lang w:val="tt-RU"/>
        </w:rPr>
      </w:pPr>
    </w:p>
    <w:p w:rsidR="006819A4" w:rsidRPr="00AA02E5" w:rsidRDefault="006819A4" w:rsidP="00AA02E5">
      <w:pPr>
        <w:rPr>
          <w:lang w:val="tt-RU"/>
        </w:rPr>
      </w:pPr>
    </w:p>
    <w:p w:rsidR="00234C6A" w:rsidRDefault="00234C6A" w:rsidP="00234C6A">
      <w:pPr>
        <w:rPr>
          <w:lang w:val="tt-RU"/>
        </w:rPr>
      </w:pPr>
    </w:p>
    <w:tbl>
      <w:tblPr>
        <w:tblStyle w:val="a4"/>
        <w:tblpPr w:leftFromText="180" w:rightFromText="180" w:tblpX="-601" w:tblpY="991"/>
        <w:tblW w:w="16268" w:type="dxa"/>
        <w:tblLayout w:type="fixed"/>
        <w:tblLook w:val="01E0" w:firstRow="1" w:lastRow="1" w:firstColumn="1" w:lastColumn="1" w:noHBand="0" w:noVBand="0"/>
      </w:tblPr>
      <w:tblGrid>
        <w:gridCol w:w="780"/>
        <w:gridCol w:w="15"/>
        <w:gridCol w:w="15"/>
        <w:gridCol w:w="15"/>
        <w:gridCol w:w="843"/>
        <w:gridCol w:w="72"/>
        <w:gridCol w:w="778"/>
        <w:gridCol w:w="2410"/>
        <w:gridCol w:w="1559"/>
        <w:gridCol w:w="2834"/>
        <w:gridCol w:w="2355"/>
        <w:gridCol w:w="15"/>
        <w:gridCol w:w="1294"/>
        <w:gridCol w:w="22"/>
        <w:gridCol w:w="1418"/>
        <w:gridCol w:w="119"/>
        <w:gridCol w:w="1701"/>
        <w:gridCol w:w="23"/>
      </w:tblGrid>
      <w:tr w:rsidR="00234C6A" w:rsidRPr="00AC3C7B" w:rsidTr="00B5552C">
        <w:trPr>
          <w:gridAfter w:val="1"/>
          <w:wAfter w:w="23" w:type="dxa"/>
          <w:trHeight w:val="255"/>
        </w:trPr>
        <w:tc>
          <w:tcPr>
            <w:tcW w:w="1668" w:type="dxa"/>
            <w:gridSpan w:val="5"/>
          </w:tcPr>
          <w:p w:rsidR="00234C6A" w:rsidRPr="00AC3C7B" w:rsidRDefault="00234C6A" w:rsidP="008A682A">
            <w:pPr>
              <w:suppressAutoHyphens w:val="0"/>
              <w:jc w:val="center"/>
              <w:rPr>
                <w:lang w:val="tt-RU" w:eastAsia="ru-RU"/>
              </w:rPr>
            </w:pPr>
            <w:r w:rsidRPr="00AC3C7B">
              <w:rPr>
                <w:lang w:val="tt-RU" w:eastAsia="ru-RU"/>
              </w:rPr>
              <w:lastRenderedPageBreak/>
              <w:t>Дата</w:t>
            </w:r>
          </w:p>
        </w:tc>
        <w:tc>
          <w:tcPr>
            <w:tcW w:w="850" w:type="dxa"/>
            <w:gridSpan w:val="2"/>
            <w:vMerge w:val="restart"/>
          </w:tcPr>
          <w:p w:rsidR="00234C6A" w:rsidRPr="00AC3C7B" w:rsidRDefault="00234C6A" w:rsidP="00234C6A">
            <w:pPr>
              <w:suppressAutoHyphens w:val="0"/>
              <w:rPr>
                <w:lang w:val="tt-RU" w:eastAsia="ru-RU"/>
              </w:rPr>
            </w:pPr>
            <w:r w:rsidRPr="00AC3C7B">
              <w:rPr>
                <w:lang w:val="tt-RU" w:eastAsia="ru-RU"/>
              </w:rPr>
              <w:t>Дә</w:t>
            </w:r>
            <w:r w:rsidR="008A682A">
              <w:rPr>
                <w:lang w:val="tt-RU" w:eastAsia="ru-RU"/>
              </w:rPr>
              <w:t>-</w:t>
            </w:r>
            <w:r w:rsidRPr="00AC3C7B">
              <w:rPr>
                <w:lang w:val="tt-RU" w:eastAsia="ru-RU"/>
              </w:rPr>
              <w:t>рес саны</w:t>
            </w:r>
          </w:p>
        </w:tc>
        <w:tc>
          <w:tcPr>
            <w:tcW w:w="2410" w:type="dxa"/>
            <w:vMerge w:val="restart"/>
          </w:tcPr>
          <w:p w:rsidR="00234C6A" w:rsidRPr="00AC3C7B" w:rsidRDefault="00234C6A" w:rsidP="00234C6A">
            <w:pPr>
              <w:suppressAutoHyphens w:val="0"/>
              <w:rPr>
                <w:lang w:val="tt-RU" w:eastAsia="ru-RU"/>
              </w:rPr>
            </w:pPr>
          </w:p>
          <w:p w:rsidR="00234C6A" w:rsidRPr="00AC3C7B" w:rsidRDefault="00234C6A" w:rsidP="00234C6A">
            <w:pPr>
              <w:suppressAutoHyphens w:val="0"/>
              <w:rPr>
                <w:lang w:val="tt-RU" w:eastAsia="ru-RU"/>
              </w:rPr>
            </w:pPr>
            <w:r w:rsidRPr="00AC3C7B">
              <w:rPr>
                <w:lang w:val="tt-RU" w:eastAsia="ru-RU"/>
              </w:rPr>
              <w:t>Дәрес темасы</w:t>
            </w:r>
          </w:p>
        </w:tc>
        <w:tc>
          <w:tcPr>
            <w:tcW w:w="1559" w:type="dxa"/>
            <w:vMerge w:val="restart"/>
          </w:tcPr>
          <w:p w:rsidR="00234C6A" w:rsidRPr="00AC3C7B" w:rsidRDefault="00234C6A" w:rsidP="00234C6A">
            <w:pPr>
              <w:suppressAutoHyphens w:val="0"/>
              <w:spacing w:after="200" w:line="276" w:lineRule="auto"/>
              <w:rPr>
                <w:lang w:val="tt-RU" w:eastAsia="ru-RU"/>
              </w:rPr>
            </w:pPr>
          </w:p>
          <w:p w:rsidR="00234C6A" w:rsidRPr="00AC3C7B" w:rsidRDefault="00234C6A" w:rsidP="00234C6A">
            <w:pPr>
              <w:suppressAutoHyphens w:val="0"/>
              <w:spacing w:after="200" w:line="276" w:lineRule="auto"/>
              <w:rPr>
                <w:lang w:val="tt-RU" w:eastAsia="ru-RU"/>
              </w:rPr>
            </w:pPr>
            <w:r w:rsidRPr="00AC3C7B">
              <w:rPr>
                <w:lang w:val="tt-RU" w:eastAsia="ru-RU"/>
              </w:rPr>
              <w:t xml:space="preserve"> Дәрес тибы</w:t>
            </w:r>
          </w:p>
        </w:tc>
        <w:tc>
          <w:tcPr>
            <w:tcW w:w="2834" w:type="dxa"/>
            <w:vMerge w:val="restart"/>
          </w:tcPr>
          <w:p w:rsidR="00234C6A" w:rsidRPr="00AC3C7B" w:rsidRDefault="00234C6A" w:rsidP="00234C6A">
            <w:pPr>
              <w:suppressAutoHyphens w:val="0"/>
              <w:rPr>
                <w:lang w:val="tt-RU" w:eastAsia="ru-RU"/>
              </w:rPr>
            </w:pPr>
          </w:p>
          <w:p w:rsidR="00234C6A" w:rsidRPr="00AC3C7B" w:rsidRDefault="00234C6A" w:rsidP="00234C6A">
            <w:pPr>
              <w:suppressAutoHyphens w:val="0"/>
              <w:rPr>
                <w:lang w:val="tt-RU" w:eastAsia="ru-RU"/>
              </w:rPr>
            </w:pPr>
            <w:r w:rsidRPr="00AC3C7B">
              <w:rPr>
                <w:lang w:val="tt-RU" w:eastAsia="ru-RU"/>
              </w:rPr>
              <w:t>Белем һәм күнекмәләр</w:t>
            </w:r>
          </w:p>
        </w:tc>
        <w:tc>
          <w:tcPr>
            <w:tcW w:w="2370" w:type="dxa"/>
            <w:gridSpan w:val="2"/>
            <w:vMerge w:val="restart"/>
          </w:tcPr>
          <w:p w:rsidR="00234C6A" w:rsidRPr="00AC3C7B" w:rsidRDefault="00234C6A" w:rsidP="00234C6A">
            <w:pPr>
              <w:suppressAutoHyphens w:val="0"/>
              <w:rPr>
                <w:lang w:val="tt-RU" w:eastAsia="ru-RU"/>
              </w:rPr>
            </w:pPr>
          </w:p>
          <w:p w:rsidR="00234C6A" w:rsidRPr="00AC3C7B" w:rsidRDefault="00234C6A" w:rsidP="00234C6A">
            <w:pPr>
              <w:suppressAutoHyphens w:val="0"/>
              <w:rPr>
                <w:lang w:val="tt-RU" w:eastAsia="ru-RU"/>
              </w:rPr>
            </w:pPr>
            <w:r w:rsidRPr="00AC3C7B">
              <w:rPr>
                <w:lang w:val="tt-RU" w:eastAsia="ru-RU"/>
              </w:rPr>
              <w:t>Өйрәнелә торган материал</w:t>
            </w:r>
          </w:p>
        </w:tc>
        <w:tc>
          <w:tcPr>
            <w:tcW w:w="1294" w:type="dxa"/>
            <w:vMerge w:val="restart"/>
          </w:tcPr>
          <w:p w:rsidR="00234C6A" w:rsidRPr="00AC3C7B" w:rsidRDefault="00234C6A" w:rsidP="00234C6A">
            <w:pPr>
              <w:suppressAutoHyphens w:val="0"/>
              <w:rPr>
                <w:lang w:val="tt-RU" w:eastAsia="ru-RU"/>
              </w:rPr>
            </w:pPr>
          </w:p>
          <w:p w:rsidR="00234C6A" w:rsidRPr="00AC3C7B" w:rsidRDefault="00234C6A" w:rsidP="00234C6A">
            <w:pPr>
              <w:suppressAutoHyphens w:val="0"/>
              <w:rPr>
                <w:lang w:val="tt-RU" w:eastAsia="ru-RU"/>
              </w:rPr>
            </w:pPr>
            <w:r w:rsidRPr="00AC3C7B">
              <w:rPr>
                <w:lang w:val="tt-RU" w:eastAsia="ru-RU"/>
              </w:rPr>
              <w:t>Контрол</w:t>
            </w:r>
            <w:r w:rsidRPr="00AC3C7B">
              <w:rPr>
                <w:lang w:eastAsia="ru-RU"/>
              </w:rPr>
              <w:t>ь</w:t>
            </w:r>
            <w:r w:rsidRPr="00AC3C7B">
              <w:rPr>
                <w:lang w:val="tt-RU" w:eastAsia="ru-RU"/>
              </w:rPr>
              <w:t xml:space="preserve"> төре</w:t>
            </w:r>
          </w:p>
        </w:tc>
        <w:tc>
          <w:tcPr>
            <w:tcW w:w="1559" w:type="dxa"/>
            <w:gridSpan w:val="3"/>
            <w:vMerge w:val="restart"/>
          </w:tcPr>
          <w:p w:rsidR="00234C6A" w:rsidRPr="00AC3C7B" w:rsidRDefault="00234C6A" w:rsidP="00234C6A">
            <w:pPr>
              <w:suppressAutoHyphens w:val="0"/>
              <w:rPr>
                <w:lang w:val="tt-RU" w:eastAsia="ru-RU"/>
              </w:rPr>
            </w:pPr>
          </w:p>
          <w:p w:rsidR="00234C6A" w:rsidRPr="00AC3C7B" w:rsidRDefault="00234C6A" w:rsidP="00234C6A">
            <w:pPr>
              <w:suppressAutoHyphens w:val="0"/>
              <w:rPr>
                <w:lang w:val="tt-RU" w:eastAsia="ru-RU"/>
              </w:rPr>
            </w:pPr>
            <w:r w:rsidRPr="00AC3C7B">
              <w:rPr>
                <w:lang w:val="tt-RU" w:eastAsia="ru-RU"/>
              </w:rPr>
              <w:t>Көтелгән нәтиҗә</w:t>
            </w:r>
          </w:p>
        </w:tc>
        <w:tc>
          <w:tcPr>
            <w:tcW w:w="1701" w:type="dxa"/>
            <w:vMerge w:val="restart"/>
          </w:tcPr>
          <w:p w:rsidR="00234C6A" w:rsidRPr="00AC3C7B" w:rsidRDefault="00234C6A" w:rsidP="00234C6A">
            <w:pPr>
              <w:suppressAutoHyphens w:val="0"/>
              <w:rPr>
                <w:lang w:val="tt-RU" w:eastAsia="ru-RU"/>
              </w:rPr>
            </w:pPr>
          </w:p>
          <w:p w:rsidR="00234C6A" w:rsidRPr="00AC3C7B" w:rsidRDefault="00234C6A" w:rsidP="00234C6A">
            <w:pPr>
              <w:suppressAutoHyphens w:val="0"/>
              <w:rPr>
                <w:lang w:val="tt-RU" w:eastAsia="ru-RU"/>
              </w:rPr>
            </w:pPr>
            <w:r w:rsidRPr="00AC3C7B">
              <w:rPr>
                <w:lang w:val="tt-RU" w:eastAsia="ru-RU"/>
              </w:rPr>
              <w:t>Өй эше</w:t>
            </w:r>
          </w:p>
          <w:p w:rsidR="00234C6A" w:rsidRPr="00AC3C7B" w:rsidRDefault="00234C6A" w:rsidP="00234C6A">
            <w:pPr>
              <w:suppressAutoHyphens w:val="0"/>
              <w:ind w:right="-2436"/>
              <w:jc w:val="right"/>
              <w:rPr>
                <w:lang w:val="tt-RU" w:eastAsia="ru-RU"/>
              </w:rPr>
            </w:pPr>
          </w:p>
        </w:tc>
      </w:tr>
      <w:tr w:rsidR="00234C6A" w:rsidRPr="00AC3C7B" w:rsidTr="00B5552C">
        <w:trPr>
          <w:gridAfter w:val="1"/>
          <w:wAfter w:w="23" w:type="dxa"/>
          <w:trHeight w:val="330"/>
        </w:trPr>
        <w:tc>
          <w:tcPr>
            <w:tcW w:w="825" w:type="dxa"/>
            <w:gridSpan w:val="4"/>
          </w:tcPr>
          <w:p w:rsidR="00234C6A" w:rsidRPr="00AC3C7B" w:rsidRDefault="00234C6A" w:rsidP="00234C6A">
            <w:pPr>
              <w:suppressAutoHyphens w:val="0"/>
              <w:rPr>
                <w:lang w:val="tt-RU" w:eastAsia="ru-RU"/>
              </w:rPr>
            </w:pPr>
            <w:r w:rsidRPr="00AC3C7B">
              <w:rPr>
                <w:lang w:val="tt-RU" w:eastAsia="ru-RU"/>
              </w:rPr>
              <w:t xml:space="preserve">План </w:t>
            </w:r>
          </w:p>
        </w:tc>
        <w:tc>
          <w:tcPr>
            <w:tcW w:w="843" w:type="dxa"/>
          </w:tcPr>
          <w:p w:rsidR="00234C6A" w:rsidRPr="00AC3C7B" w:rsidRDefault="00234C6A" w:rsidP="00234C6A">
            <w:pPr>
              <w:suppressAutoHyphens w:val="0"/>
              <w:rPr>
                <w:lang w:val="tt-RU" w:eastAsia="ru-RU"/>
              </w:rPr>
            </w:pPr>
            <w:r w:rsidRPr="00AC3C7B">
              <w:rPr>
                <w:lang w:val="tt-RU" w:eastAsia="ru-RU"/>
              </w:rPr>
              <w:t xml:space="preserve">Факт </w:t>
            </w:r>
          </w:p>
        </w:tc>
        <w:tc>
          <w:tcPr>
            <w:tcW w:w="850" w:type="dxa"/>
            <w:gridSpan w:val="2"/>
            <w:vMerge/>
          </w:tcPr>
          <w:p w:rsidR="00234C6A" w:rsidRPr="00AC3C7B" w:rsidRDefault="00234C6A" w:rsidP="00234C6A">
            <w:pPr>
              <w:suppressAutoHyphens w:val="0"/>
              <w:rPr>
                <w:lang w:val="tt-RU" w:eastAsia="ru-RU"/>
              </w:rPr>
            </w:pPr>
          </w:p>
        </w:tc>
        <w:tc>
          <w:tcPr>
            <w:tcW w:w="2410" w:type="dxa"/>
            <w:vMerge/>
          </w:tcPr>
          <w:p w:rsidR="00234C6A" w:rsidRPr="00AC3C7B" w:rsidRDefault="00234C6A" w:rsidP="00234C6A">
            <w:pPr>
              <w:suppressAutoHyphens w:val="0"/>
              <w:rPr>
                <w:lang w:val="tt-RU" w:eastAsia="ru-RU"/>
              </w:rPr>
            </w:pPr>
          </w:p>
        </w:tc>
        <w:tc>
          <w:tcPr>
            <w:tcW w:w="1559" w:type="dxa"/>
            <w:vMerge/>
          </w:tcPr>
          <w:p w:rsidR="00234C6A" w:rsidRPr="00AC3C7B" w:rsidRDefault="00234C6A" w:rsidP="00234C6A">
            <w:pPr>
              <w:suppressAutoHyphens w:val="0"/>
              <w:rPr>
                <w:lang w:val="tt-RU" w:eastAsia="ru-RU"/>
              </w:rPr>
            </w:pPr>
          </w:p>
        </w:tc>
        <w:tc>
          <w:tcPr>
            <w:tcW w:w="2834" w:type="dxa"/>
            <w:vMerge/>
          </w:tcPr>
          <w:p w:rsidR="00234C6A" w:rsidRPr="00AC3C7B" w:rsidRDefault="00234C6A" w:rsidP="00234C6A">
            <w:pPr>
              <w:suppressAutoHyphens w:val="0"/>
              <w:rPr>
                <w:lang w:val="tt-RU" w:eastAsia="ru-RU"/>
              </w:rPr>
            </w:pPr>
          </w:p>
        </w:tc>
        <w:tc>
          <w:tcPr>
            <w:tcW w:w="2370" w:type="dxa"/>
            <w:gridSpan w:val="2"/>
            <w:vMerge/>
          </w:tcPr>
          <w:p w:rsidR="00234C6A" w:rsidRPr="00AC3C7B" w:rsidRDefault="00234C6A" w:rsidP="00234C6A">
            <w:pPr>
              <w:suppressAutoHyphens w:val="0"/>
              <w:rPr>
                <w:lang w:val="tt-RU" w:eastAsia="ru-RU"/>
              </w:rPr>
            </w:pPr>
          </w:p>
        </w:tc>
        <w:tc>
          <w:tcPr>
            <w:tcW w:w="1294" w:type="dxa"/>
            <w:vMerge/>
          </w:tcPr>
          <w:p w:rsidR="00234C6A" w:rsidRPr="00AC3C7B" w:rsidRDefault="00234C6A" w:rsidP="00234C6A">
            <w:pPr>
              <w:suppressAutoHyphens w:val="0"/>
              <w:rPr>
                <w:lang w:val="tt-RU" w:eastAsia="ru-RU"/>
              </w:rPr>
            </w:pPr>
          </w:p>
        </w:tc>
        <w:tc>
          <w:tcPr>
            <w:tcW w:w="1559" w:type="dxa"/>
            <w:gridSpan w:val="3"/>
            <w:vMerge/>
          </w:tcPr>
          <w:p w:rsidR="00234C6A" w:rsidRPr="00AC3C7B" w:rsidRDefault="00234C6A" w:rsidP="00234C6A">
            <w:pPr>
              <w:suppressAutoHyphens w:val="0"/>
              <w:rPr>
                <w:lang w:val="tt-RU" w:eastAsia="ru-RU"/>
              </w:rPr>
            </w:pPr>
          </w:p>
        </w:tc>
        <w:tc>
          <w:tcPr>
            <w:tcW w:w="1701" w:type="dxa"/>
            <w:vMerge/>
          </w:tcPr>
          <w:p w:rsidR="00234C6A" w:rsidRPr="00AC3C7B" w:rsidRDefault="00234C6A" w:rsidP="00234C6A">
            <w:pPr>
              <w:suppressAutoHyphens w:val="0"/>
              <w:rPr>
                <w:lang w:val="tt-RU" w:eastAsia="ru-RU"/>
              </w:rPr>
            </w:pPr>
          </w:p>
        </w:tc>
      </w:tr>
      <w:tr w:rsidR="00F633A4" w:rsidRPr="00AC3C7B" w:rsidTr="00B5552C">
        <w:trPr>
          <w:gridAfter w:val="1"/>
          <w:wAfter w:w="23" w:type="dxa"/>
        </w:trPr>
        <w:tc>
          <w:tcPr>
            <w:tcW w:w="825" w:type="dxa"/>
            <w:gridSpan w:val="4"/>
          </w:tcPr>
          <w:p w:rsidR="00F633A4" w:rsidRPr="00C162A0" w:rsidRDefault="00F633A4" w:rsidP="004743D0">
            <w:pPr>
              <w:rPr>
                <w:lang w:val="tt-RU"/>
              </w:rPr>
            </w:pPr>
            <w:r>
              <w:rPr>
                <w:lang w:val="tt-RU"/>
              </w:rPr>
              <w:t>3.09</w:t>
            </w:r>
          </w:p>
        </w:tc>
        <w:tc>
          <w:tcPr>
            <w:tcW w:w="843" w:type="dxa"/>
          </w:tcPr>
          <w:p w:rsidR="00F633A4" w:rsidRPr="00AC3C7B" w:rsidRDefault="00F633A4" w:rsidP="00234C6A">
            <w:pPr>
              <w:suppressAutoHyphens w:val="0"/>
              <w:rPr>
                <w:lang w:val="tt-RU" w:eastAsia="ru-RU"/>
              </w:rPr>
            </w:pPr>
          </w:p>
        </w:tc>
        <w:tc>
          <w:tcPr>
            <w:tcW w:w="850" w:type="dxa"/>
            <w:gridSpan w:val="2"/>
          </w:tcPr>
          <w:p w:rsidR="00F633A4" w:rsidRPr="00AC3C7B" w:rsidRDefault="00F633A4" w:rsidP="00234C6A">
            <w:pPr>
              <w:suppressAutoHyphens w:val="0"/>
              <w:rPr>
                <w:lang w:val="tt-RU" w:eastAsia="ru-RU"/>
              </w:rPr>
            </w:pPr>
            <w:r w:rsidRPr="00AC3C7B">
              <w:rPr>
                <w:lang w:val="tt-RU" w:eastAsia="ru-RU"/>
              </w:rPr>
              <w:t>1</w:t>
            </w:r>
          </w:p>
        </w:tc>
        <w:tc>
          <w:tcPr>
            <w:tcW w:w="2410" w:type="dxa"/>
          </w:tcPr>
          <w:p w:rsidR="00F633A4" w:rsidRPr="00AC3C7B" w:rsidRDefault="00F633A4" w:rsidP="00234C6A">
            <w:pPr>
              <w:suppressAutoHyphens w:val="0"/>
              <w:rPr>
                <w:lang w:val="tt-RU" w:eastAsia="ru-RU"/>
              </w:rPr>
            </w:pPr>
            <w:r w:rsidRPr="00AC3C7B">
              <w:rPr>
                <w:lang w:val="tt-RU" w:eastAsia="ru-RU"/>
              </w:rPr>
              <w:t>Кереш дәрес. Әдәби жанрлар. Өлешләрне  бөтен итүче сүзләр.</w:t>
            </w:r>
          </w:p>
        </w:tc>
        <w:tc>
          <w:tcPr>
            <w:tcW w:w="1559" w:type="dxa"/>
          </w:tcPr>
          <w:p w:rsidR="00F633A4" w:rsidRPr="00AC3C7B" w:rsidRDefault="00F633A4" w:rsidP="00234C6A">
            <w:pPr>
              <w:suppressAutoHyphens w:val="0"/>
              <w:rPr>
                <w:lang w:val="tt-RU" w:eastAsia="ru-RU"/>
              </w:rPr>
            </w:pPr>
            <w:r w:rsidRPr="00AC3C7B">
              <w:rPr>
                <w:lang w:val="tt-RU" w:eastAsia="ru-RU"/>
              </w:rPr>
              <w:t>Әд</w:t>
            </w:r>
            <w:r>
              <w:rPr>
                <w:lang w:val="tt-RU" w:eastAsia="ru-RU"/>
              </w:rPr>
              <w:t>әби-теоретик төшенчәләр булдыру</w:t>
            </w:r>
          </w:p>
        </w:tc>
        <w:tc>
          <w:tcPr>
            <w:tcW w:w="2834" w:type="dxa"/>
          </w:tcPr>
          <w:p w:rsidR="00F633A4" w:rsidRPr="00AC3C7B" w:rsidRDefault="00F633A4" w:rsidP="00234C6A">
            <w:pPr>
              <w:suppressAutoHyphens w:val="0"/>
              <w:rPr>
                <w:lang w:val="tt-RU" w:eastAsia="ru-RU"/>
              </w:rPr>
            </w:pPr>
            <w:r w:rsidRPr="00AC3C7B">
              <w:rPr>
                <w:lang w:val="tt-RU" w:eastAsia="ru-RU"/>
              </w:rPr>
              <w:t>Быелгы уку елында әдәбият дәресләренең төп эчтәлеге белән таныштыру.</w:t>
            </w:r>
          </w:p>
        </w:tc>
        <w:tc>
          <w:tcPr>
            <w:tcW w:w="2370" w:type="dxa"/>
            <w:gridSpan w:val="2"/>
          </w:tcPr>
          <w:p w:rsidR="00F633A4" w:rsidRPr="00AC3C7B" w:rsidRDefault="00F633A4" w:rsidP="00234C6A">
            <w:pPr>
              <w:suppressAutoHyphens w:val="0"/>
              <w:rPr>
                <w:lang w:val="tt-RU" w:eastAsia="ru-RU"/>
              </w:rPr>
            </w:pPr>
          </w:p>
        </w:tc>
        <w:tc>
          <w:tcPr>
            <w:tcW w:w="1294" w:type="dxa"/>
          </w:tcPr>
          <w:p w:rsidR="00F633A4" w:rsidRPr="00AC3C7B" w:rsidRDefault="00F633A4" w:rsidP="00234C6A">
            <w:pPr>
              <w:suppressAutoHyphens w:val="0"/>
              <w:rPr>
                <w:lang w:val="tt-RU" w:eastAsia="ru-RU"/>
              </w:rPr>
            </w:pPr>
          </w:p>
        </w:tc>
        <w:tc>
          <w:tcPr>
            <w:tcW w:w="1559" w:type="dxa"/>
            <w:gridSpan w:val="3"/>
          </w:tcPr>
          <w:p w:rsidR="00F633A4" w:rsidRPr="00AC3C7B" w:rsidRDefault="00F633A4" w:rsidP="00234C6A">
            <w:pPr>
              <w:suppressAutoHyphens w:val="0"/>
              <w:rPr>
                <w:lang w:val="tt-RU" w:eastAsia="ru-RU"/>
              </w:rPr>
            </w:pPr>
          </w:p>
        </w:tc>
        <w:tc>
          <w:tcPr>
            <w:tcW w:w="1701" w:type="dxa"/>
          </w:tcPr>
          <w:p w:rsidR="00F633A4" w:rsidRPr="00AC3C7B" w:rsidRDefault="00F633A4" w:rsidP="00234C6A">
            <w:pPr>
              <w:suppressAutoHyphens w:val="0"/>
              <w:rPr>
                <w:lang w:val="tt-RU" w:eastAsia="ru-RU"/>
              </w:rPr>
            </w:pPr>
            <w:r w:rsidRPr="00AC3C7B">
              <w:rPr>
                <w:lang w:val="tt-RU" w:eastAsia="ru-RU"/>
              </w:rPr>
              <w:t>Әдәбият төрләрен өйрәнергә</w:t>
            </w:r>
          </w:p>
        </w:tc>
      </w:tr>
      <w:tr w:rsidR="00F633A4" w:rsidRPr="00B42E51" w:rsidTr="00B5552C">
        <w:trPr>
          <w:gridAfter w:val="1"/>
          <w:wAfter w:w="23" w:type="dxa"/>
        </w:trPr>
        <w:tc>
          <w:tcPr>
            <w:tcW w:w="825" w:type="dxa"/>
            <w:gridSpan w:val="4"/>
          </w:tcPr>
          <w:p w:rsidR="00F633A4" w:rsidRDefault="00F633A4" w:rsidP="004743D0">
            <w:pPr>
              <w:rPr>
                <w:lang w:val="tt-RU"/>
              </w:rPr>
            </w:pPr>
            <w:r>
              <w:rPr>
                <w:lang w:val="tt-RU"/>
              </w:rPr>
              <w:t>5.09</w:t>
            </w:r>
          </w:p>
        </w:tc>
        <w:tc>
          <w:tcPr>
            <w:tcW w:w="843" w:type="dxa"/>
          </w:tcPr>
          <w:p w:rsidR="00F633A4" w:rsidRPr="00AC3C7B" w:rsidRDefault="00F633A4" w:rsidP="00234C6A">
            <w:pPr>
              <w:suppressAutoHyphens w:val="0"/>
              <w:rPr>
                <w:lang w:val="tt-RU" w:eastAsia="ru-RU"/>
              </w:rPr>
            </w:pPr>
          </w:p>
        </w:tc>
        <w:tc>
          <w:tcPr>
            <w:tcW w:w="850" w:type="dxa"/>
            <w:gridSpan w:val="2"/>
          </w:tcPr>
          <w:p w:rsidR="00F633A4" w:rsidRPr="00AC3C7B" w:rsidRDefault="00F633A4" w:rsidP="00234C6A">
            <w:pPr>
              <w:suppressAutoHyphens w:val="0"/>
              <w:rPr>
                <w:lang w:val="tt-RU" w:eastAsia="ru-RU"/>
              </w:rPr>
            </w:pPr>
            <w:r w:rsidRPr="00AC3C7B">
              <w:rPr>
                <w:lang w:val="tt-RU" w:eastAsia="ru-RU"/>
              </w:rPr>
              <w:t>2</w:t>
            </w:r>
          </w:p>
        </w:tc>
        <w:tc>
          <w:tcPr>
            <w:tcW w:w="2410" w:type="dxa"/>
          </w:tcPr>
          <w:p w:rsidR="00F633A4" w:rsidRPr="00AC3C7B" w:rsidRDefault="00F633A4" w:rsidP="00234C6A">
            <w:pPr>
              <w:suppressAutoHyphens w:val="0"/>
              <w:rPr>
                <w:lang w:val="tt-RU" w:eastAsia="ru-RU"/>
              </w:rPr>
            </w:pPr>
            <w:r w:rsidRPr="00AC3C7B">
              <w:rPr>
                <w:lang w:val="tt-RU" w:eastAsia="ru-RU"/>
              </w:rPr>
              <w:t>Әсәр  өлешләре.</w:t>
            </w:r>
          </w:p>
        </w:tc>
        <w:tc>
          <w:tcPr>
            <w:tcW w:w="1559" w:type="dxa"/>
          </w:tcPr>
          <w:p w:rsidR="00F633A4" w:rsidRPr="00AC3C7B" w:rsidRDefault="00F633A4" w:rsidP="00234C6A">
            <w:pPr>
              <w:suppressAutoHyphens w:val="0"/>
              <w:rPr>
                <w:lang w:val="tt-RU" w:eastAsia="ru-RU"/>
              </w:rPr>
            </w:pPr>
            <w:r w:rsidRPr="00AC3C7B">
              <w:rPr>
                <w:lang w:val="tt-RU" w:eastAsia="ru-RU"/>
              </w:rPr>
              <w:t>Әдәби-теоретик төшенчәләр булдыру</w:t>
            </w:r>
          </w:p>
          <w:p w:rsidR="00F633A4" w:rsidRPr="00AC3C7B" w:rsidRDefault="00F633A4" w:rsidP="00234C6A">
            <w:pPr>
              <w:suppressAutoHyphens w:val="0"/>
              <w:rPr>
                <w:lang w:val="tt-RU" w:eastAsia="ru-RU"/>
              </w:rPr>
            </w:pPr>
          </w:p>
        </w:tc>
        <w:tc>
          <w:tcPr>
            <w:tcW w:w="2834" w:type="dxa"/>
          </w:tcPr>
          <w:p w:rsidR="00F633A4" w:rsidRPr="00AC3C7B" w:rsidRDefault="00F633A4" w:rsidP="00234C6A">
            <w:pPr>
              <w:suppressAutoHyphens w:val="0"/>
              <w:rPr>
                <w:lang w:val="tt-RU" w:eastAsia="ru-RU"/>
              </w:rPr>
            </w:pPr>
            <w:r w:rsidRPr="00AC3C7B">
              <w:rPr>
                <w:lang w:val="tt-RU" w:eastAsia="ru-RU"/>
              </w:rPr>
              <w:t>Өлешләрне бөтен итүче сүзләр белән таныштыру.</w:t>
            </w:r>
          </w:p>
        </w:tc>
        <w:tc>
          <w:tcPr>
            <w:tcW w:w="2370" w:type="dxa"/>
            <w:gridSpan w:val="2"/>
          </w:tcPr>
          <w:p w:rsidR="00F633A4" w:rsidRPr="00AC3C7B" w:rsidRDefault="00F633A4" w:rsidP="00234C6A">
            <w:pPr>
              <w:suppressAutoHyphens w:val="0"/>
              <w:rPr>
                <w:lang w:val="tt-RU" w:eastAsia="ru-RU"/>
              </w:rPr>
            </w:pPr>
            <w:r w:rsidRPr="00AC3C7B">
              <w:rPr>
                <w:lang w:val="tt-RU" w:eastAsia="ru-RU"/>
              </w:rPr>
              <w:t>Ш.Галиев “Безнең безләр”,Ф.Сафин”Өлге”,Х.Туфан “Зәйтүн җиргә бөгелсен”</w:t>
            </w:r>
          </w:p>
        </w:tc>
        <w:tc>
          <w:tcPr>
            <w:tcW w:w="1294" w:type="dxa"/>
          </w:tcPr>
          <w:p w:rsidR="00F633A4" w:rsidRPr="00AC3C7B" w:rsidRDefault="00F633A4" w:rsidP="00234C6A">
            <w:pPr>
              <w:suppressAutoHyphens w:val="0"/>
              <w:rPr>
                <w:lang w:val="tt-RU" w:eastAsia="ru-RU"/>
              </w:rPr>
            </w:pPr>
            <w:r w:rsidRPr="00AC3C7B">
              <w:rPr>
                <w:lang w:val="tt-RU" w:eastAsia="ru-RU"/>
              </w:rPr>
              <w:t>Сораулар,</w:t>
            </w:r>
          </w:p>
          <w:p w:rsidR="00F633A4" w:rsidRPr="00AC3C7B" w:rsidRDefault="00F633A4" w:rsidP="00234C6A">
            <w:pPr>
              <w:suppressAutoHyphens w:val="0"/>
              <w:rPr>
                <w:lang w:val="tt-RU" w:eastAsia="ru-RU"/>
              </w:rPr>
            </w:pPr>
            <w:r w:rsidRPr="00AC3C7B">
              <w:rPr>
                <w:lang w:val="tt-RU" w:eastAsia="ru-RU"/>
              </w:rPr>
              <w:t>биремнәр</w:t>
            </w:r>
          </w:p>
        </w:tc>
        <w:tc>
          <w:tcPr>
            <w:tcW w:w="1559" w:type="dxa"/>
            <w:gridSpan w:val="3"/>
          </w:tcPr>
          <w:p w:rsidR="00F633A4" w:rsidRPr="00AC3C7B" w:rsidRDefault="00F633A4" w:rsidP="00234C6A">
            <w:pPr>
              <w:suppressAutoHyphens w:val="0"/>
              <w:rPr>
                <w:lang w:val="tt-RU" w:eastAsia="ru-RU"/>
              </w:rPr>
            </w:pPr>
            <w:r>
              <w:rPr>
                <w:lang w:val="tt-RU" w:eastAsia="ru-RU"/>
              </w:rPr>
              <w:t>Әсәрне өлешләргә бүлә, бөтен итүче сүзләрне таба белә.</w:t>
            </w:r>
          </w:p>
        </w:tc>
        <w:tc>
          <w:tcPr>
            <w:tcW w:w="1701" w:type="dxa"/>
          </w:tcPr>
          <w:p w:rsidR="00F633A4" w:rsidRPr="00AC3C7B" w:rsidRDefault="00F633A4" w:rsidP="00234C6A">
            <w:pPr>
              <w:suppressAutoHyphens w:val="0"/>
              <w:rPr>
                <w:lang w:val="tt-RU" w:eastAsia="ru-RU"/>
              </w:rPr>
            </w:pPr>
            <w:r w:rsidRPr="00AC3C7B">
              <w:rPr>
                <w:lang w:val="tt-RU" w:eastAsia="ru-RU"/>
              </w:rPr>
              <w:t>Иҗади эш.Каршылык тудырып,әсәр язарга.</w:t>
            </w:r>
          </w:p>
        </w:tc>
      </w:tr>
      <w:tr w:rsidR="00F633A4" w:rsidRPr="00AC3C7B" w:rsidTr="00B5552C">
        <w:trPr>
          <w:gridAfter w:val="1"/>
          <w:wAfter w:w="23" w:type="dxa"/>
        </w:trPr>
        <w:tc>
          <w:tcPr>
            <w:tcW w:w="825" w:type="dxa"/>
            <w:gridSpan w:val="4"/>
          </w:tcPr>
          <w:p w:rsidR="00F633A4" w:rsidRDefault="00F633A4" w:rsidP="004743D0">
            <w:pPr>
              <w:rPr>
                <w:lang w:val="tt-RU"/>
              </w:rPr>
            </w:pPr>
            <w:r>
              <w:rPr>
                <w:lang w:val="tt-RU"/>
              </w:rPr>
              <w:t>7.09</w:t>
            </w:r>
          </w:p>
          <w:p w:rsidR="00F633A4" w:rsidRPr="00C162A0" w:rsidRDefault="00F633A4" w:rsidP="004743D0">
            <w:pPr>
              <w:rPr>
                <w:lang w:val="tt-RU"/>
              </w:rPr>
            </w:pPr>
          </w:p>
        </w:tc>
        <w:tc>
          <w:tcPr>
            <w:tcW w:w="843" w:type="dxa"/>
          </w:tcPr>
          <w:p w:rsidR="00F633A4" w:rsidRPr="00AC3C7B" w:rsidRDefault="00F633A4" w:rsidP="00234C6A">
            <w:pPr>
              <w:suppressAutoHyphens w:val="0"/>
              <w:rPr>
                <w:lang w:val="tt-RU" w:eastAsia="ru-RU"/>
              </w:rPr>
            </w:pPr>
          </w:p>
        </w:tc>
        <w:tc>
          <w:tcPr>
            <w:tcW w:w="850" w:type="dxa"/>
            <w:gridSpan w:val="2"/>
          </w:tcPr>
          <w:p w:rsidR="00F633A4" w:rsidRPr="00AC3C7B" w:rsidRDefault="00F633A4" w:rsidP="00234C6A">
            <w:pPr>
              <w:suppressAutoHyphens w:val="0"/>
              <w:rPr>
                <w:lang w:val="tt-RU" w:eastAsia="ru-RU"/>
              </w:rPr>
            </w:pPr>
            <w:r w:rsidRPr="00AC3C7B">
              <w:rPr>
                <w:lang w:val="tt-RU" w:eastAsia="ru-RU"/>
              </w:rPr>
              <w:t>3</w:t>
            </w:r>
          </w:p>
        </w:tc>
        <w:tc>
          <w:tcPr>
            <w:tcW w:w="2410" w:type="dxa"/>
          </w:tcPr>
          <w:p w:rsidR="00F633A4" w:rsidRPr="00AC3C7B" w:rsidRDefault="00F633A4" w:rsidP="00234C6A">
            <w:pPr>
              <w:suppressAutoHyphens w:val="0"/>
              <w:rPr>
                <w:lang w:val="tt-RU" w:eastAsia="ru-RU"/>
              </w:rPr>
            </w:pPr>
            <w:r w:rsidRPr="00AC3C7B">
              <w:rPr>
                <w:lang w:val="tt-RU" w:eastAsia="ru-RU"/>
              </w:rPr>
              <w:t>Бәйләнеш.</w:t>
            </w:r>
          </w:p>
        </w:tc>
        <w:tc>
          <w:tcPr>
            <w:tcW w:w="1559" w:type="dxa"/>
          </w:tcPr>
          <w:p w:rsidR="00F633A4" w:rsidRPr="00AC3C7B" w:rsidRDefault="00F633A4" w:rsidP="00234C6A">
            <w:pPr>
              <w:suppressAutoHyphens w:val="0"/>
              <w:rPr>
                <w:lang w:val="tt-RU" w:eastAsia="ru-RU"/>
              </w:rPr>
            </w:pPr>
            <w:r w:rsidRPr="00AC3C7B">
              <w:rPr>
                <w:lang w:val="tt-RU" w:eastAsia="ru-RU"/>
              </w:rPr>
              <w:t>Әд</w:t>
            </w:r>
            <w:r>
              <w:rPr>
                <w:lang w:val="tt-RU" w:eastAsia="ru-RU"/>
              </w:rPr>
              <w:t>әби-теоретик төшенчәләр булдыру</w:t>
            </w:r>
          </w:p>
        </w:tc>
        <w:tc>
          <w:tcPr>
            <w:tcW w:w="2834" w:type="dxa"/>
          </w:tcPr>
          <w:p w:rsidR="00F633A4" w:rsidRPr="00AC3C7B" w:rsidRDefault="00F633A4" w:rsidP="00234C6A">
            <w:pPr>
              <w:suppressAutoHyphens w:val="0"/>
              <w:rPr>
                <w:lang w:val="tt-RU" w:eastAsia="ru-RU"/>
              </w:rPr>
            </w:pPr>
            <w:r w:rsidRPr="00AC3C7B">
              <w:rPr>
                <w:lang w:val="tt-RU" w:eastAsia="ru-RU"/>
              </w:rPr>
              <w:t>Әсәрдәге бәйләнешне таба белергә өйрәтү.</w:t>
            </w:r>
          </w:p>
        </w:tc>
        <w:tc>
          <w:tcPr>
            <w:tcW w:w="2370" w:type="dxa"/>
            <w:gridSpan w:val="2"/>
          </w:tcPr>
          <w:p w:rsidR="00F633A4" w:rsidRPr="00AC3C7B" w:rsidRDefault="00F633A4" w:rsidP="00234C6A">
            <w:pPr>
              <w:suppressAutoHyphens w:val="0"/>
              <w:rPr>
                <w:lang w:val="tt-RU" w:eastAsia="ru-RU"/>
              </w:rPr>
            </w:pPr>
            <w:r w:rsidRPr="00AC3C7B">
              <w:rPr>
                <w:lang w:val="tt-RU" w:eastAsia="ru-RU"/>
              </w:rPr>
              <w:t>Г.Тукай “Туган тел”,Х.Туфан”Туган тел”</w:t>
            </w:r>
          </w:p>
        </w:tc>
        <w:tc>
          <w:tcPr>
            <w:tcW w:w="1294" w:type="dxa"/>
          </w:tcPr>
          <w:p w:rsidR="00F633A4" w:rsidRPr="00AC3C7B" w:rsidRDefault="00F633A4" w:rsidP="00234C6A">
            <w:pPr>
              <w:suppressAutoHyphens w:val="0"/>
              <w:rPr>
                <w:lang w:eastAsia="ru-RU"/>
              </w:rPr>
            </w:pPr>
            <w:r>
              <w:rPr>
                <w:lang w:val="tt-RU" w:eastAsia="ru-RU"/>
              </w:rPr>
              <w:t>Сәнгать</w:t>
            </w:r>
            <w:proofErr w:type="spellStart"/>
            <w:r>
              <w:rPr>
                <w:lang w:eastAsia="ru-RU"/>
              </w:rPr>
              <w:t>ле</w:t>
            </w:r>
            <w:proofErr w:type="spellEnd"/>
            <w:r>
              <w:rPr>
                <w:lang w:eastAsia="ru-RU"/>
              </w:rPr>
              <w:t xml:space="preserve"> </w:t>
            </w:r>
            <w:proofErr w:type="spellStart"/>
            <w:r>
              <w:rPr>
                <w:lang w:eastAsia="ru-RU"/>
              </w:rPr>
              <w:t>уку</w:t>
            </w:r>
            <w:proofErr w:type="spellEnd"/>
          </w:p>
        </w:tc>
        <w:tc>
          <w:tcPr>
            <w:tcW w:w="1559" w:type="dxa"/>
            <w:gridSpan w:val="3"/>
          </w:tcPr>
          <w:p w:rsidR="00F633A4" w:rsidRPr="00AC3C7B" w:rsidRDefault="00F633A4" w:rsidP="00234C6A">
            <w:pPr>
              <w:suppressAutoHyphens w:val="0"/>
              <w:rPr>
                <w:lang w:val="tt-RU" w:eastAsia="ru-RU"/>
              </w:rPr>
            </w:pPr>
            <w:r w:rsidRPr="00AC3C7B">
              <w:rPr>
                <w:lang w:val="tt-RU" w:eastAsia="ru-RU"/>
              </w:rPr>
              <w:t>Әсәрдәге</w:t>
            </w:r>
            <w:r>
              <w:rPr>
                <w:lang w:val="tt-RU" w:eastAsia="ru-RU"/>
              </w:rPr>
              <w:t xml:space="preserve"> бәйләнешне таба белү.</w:t>
            </w:r>
          </w:p>
        </w:tc>
        <w:tc>
          <w:tcPr>
            <w:tcW w:w="1701" w:type="dxa"/>
          </w:tcPr>
          <w:p w:rsidR="00F633A4" w:rsidRPr="00AC3C7B" w:rsidRDefault="00F633A4" w:rsidP="00234C6A">
            <w:pPr>
              <w:suppressAutoHyphens w:val="0"/>
              <w:rPr>
                <w:lang w:val="tt-RU" w:eastAsia="ru-RU"/>
              </w:rPr>
            </w:pPr>
            <w:r w:rsidRPr="00AC3C7B">
              <w:rPr>
                <w:lang w:val="tt-RU" w:eastAsia="ru-RU"/>
              </w:rPr>
              <w:t>Г.Тукай “Туган тел” ятларга.</w:t>
            </w:r>
          </w:p>
        </w:tc>
      </w:tr>
      <w:tr w:rsidR="00F633A4" w:rsidRPr="00AC3C7B" w:rsidTr="00B5552C">
        <w:trPr>
          <w:gridAfter w:val="1"/>
          <w:wAfter w:w="23" w:type="dxa"/>
        </w:trPr>
        <w:tc>
          <w:tcPr>
            <w:tcW w:w="825" w:type="dxa"/>
            <w:gridSpan w:val="4"/>
          </w:tcPr>
          <w:p w:rsidR="00F633A4" w:rsidRDefault="00F633A4" w:rsidP="004743D0">
            <w:pPr>
              <w:rPr>
                <w:lang w:val="tt-RU"/>
              </w:rPr>
            </w:pPr>
            <w:r>
              <w:rPr>
                <w:lang w:val="tt-RU"/>
              </w:rPr>
              <w:t>10.09</w:t>
            </w:r>
          </w:p>
        </w:tc>
        <w:tc>
          <w:tcPr>
            <w:tcW w:w="843" w:type="dxa"/>
          </w:tcPr>
          <w:p w:rsidR="00F633A4" w:rsidRPr="00AC3C7B" w:rsidRDefault="00F633A4" w:rsidP="00234C6A">
            <w:pPr>
              <w:suppressAutoHyphens w:val="0"/>
              <w:rPr>
                <w:lang w:val="tt-RU" w:eastAsia="ru-RU"/>
              </w:rPr>
            </w:pPr>
          </w:p>
        </w:tc>
        <w:tc>
          <w:tcPr>
            <w:tcW w:w="850" w:type="dxa"/>
            <w:gridSpan w:val="2"/>
          </w:tcPr>
          <w:p w:rsidR="00F633A4" w:rsidRPr="00AC3C7B" w:rsidRDefault="00F633A4" w:rsidP="00234C6A">
            <w:pPr>
              <w:suppressAutoHyphens w:val="0"/>
              <w:rPr>
                <w:lang w:val="tt-RU" w:eastAsia="ru-RU"/>
              </w:rPr>
            </w:pPr>
            <w:r w:rsidRPr="00AC3C7B">
              <w:rPr>
                <w:lang w:val="tt-RU" w:eastAsia="ru-RU"/>
              </w:rPr>
              <w:t>4</w:t>
            </w:r>
          </w:p>
        </w:tc>
        <w:tc>
          <w:tcPr>
            <w:tcW w:w="2410" w:type="dxa"/>
          </w:tcPr>
          <w:p w:rsidR="00F633A4" w:rsidRPr="00AC3C7B" w:rsidRDefault="00F633A4" w:rsidP="00234C6A">
            <w:pPr>
              <w:suppressAutoHyphens w:val="0"/>
              <w:rPr>
                <w:lang w:val="tt-RU" w:eastAsia="ru-RU"/>
              </w:rPr>
            </w:pPr>
            <w:r w:rsidRPr="00AC3C7B">
              <w:rPr>
                <w:lang w:val="tt-RU" w:eastAsia="ru-RU"/>
              </w:rPr>
              <w:t>Предмет.Сыйфат. Вакыйга.</w:t>
            </w:r>
          </w:p>
        </w:tc>
        <w:tc>
          <w:tcPr>
            <w:tcW w:w="1559" w:type="dxa"/>
          </w:tcPr>
          <w:p w:rsidR="00F633A4" w:rsidRPr="00AC3C7B" w:rsidRDefault="00F633A4" w:rsidP="00234C6A">
            <w:pPr>
              <w:suppressAutoHyphens w:val="0"/>
              <w:rPr>
                <w:lang w:val="tt-RU" w:eastAsia="ru-RU"/>
              </w:rPr>
            </w:pPr>
            <w:r w:rsidRPr="00AC3C7B">
              <w:rPr>
                <w:lang w:val="tt-RU" w:eastAsia="ru-RU"/>
              </w:rPr>
              <w:t>Әдәби-теоретик төшенчәләр булдыру</w:t>
            </w:r>
          </w:p>
          <w:p w:rsidR="00F633A4" w:rsidRPr="00AC3C7B" w:rsidRDefault="00F633A4" w:rsidP="00234C6A">
            <w:pPr>
              <w:suppressAutoHyphens w:val="0"/>
              <w:rPr>
                <w:lang w:val="tt-RU" w:eastAsia="ru-RU"/>
              </w:rPr>
            </w:pPr>
          </w:p>
        </w:tc>
        <w:tc>
          <w:tcPr>
            <w:tcW w:w="2834" w:type="dxa"/>
          </w:tcPr>
          <w:p w:rsidR="00F633A4" w:rsidRPr="00AC3C7B" w:rsidRDefault="00F633A4" w:rsidP="00234C6A">
            <w:pPr>
              <w:suppressAutoHyphens w:val="0"/>
              <w:rPr>
                <w:lang w:val="tt-RU" w:eastAsia="ru-RU"/>
              </w:rPr>
            </w:pPr>
            <w:r w:rsidRPr="00AC3C7B">
              <w:rPr>
                <w:lang w:val="tt-RU" w:eastAsia="ru-RU"/>
              </w:rPr>
              <w:t>Предмет,сыйфат, вакыйга терминнары белән таныштыру.</w:t>
            </w:r>
          </w:p>
        </w:tc>
        <w:tc>
          <w:tcPr>
            <w:tcW w:w="2370" w:type="dxa"/>
            <w:gridSpan w:val="2"/>
          </w:tcPr>
          <w:p w:rsidR="00F633A4" w:rsidRPr="00AC3C7B" w:rsidRDefault="00F633A4" w:rsidP="00234C6A">
            <w:pPr>
              <w:suppressAutoHyphens w:val="0"/>
              <w:rPr>
                <w:lang w:val="tt-RU" w:eastAsia="ru-RU"/>
              </w:rPr>
            </w:pPr>
            <w:r w:rsidRPr="00AC3C7B">
              <w:rPr>
                <w:lang w:val="tt-RU" w:eastAsia="ru-RU"/>
              </w:rPr>
              <w:t>Г.Тукай” Кечкенә генә бер көйле хикәя” ,әкият “Карлыгач белән чыпчык”</w:t>
            </w:r>
          </w:p>
        </w:tc>
        <w:tc>
          <w:tcPr>
            <w:tcW w:w="1294" w:type="dxa"/>
          </w:tcPr>
          <w:p w:rsidR="00F633A4" w:rsidRPr="00AC3C7B" w:rsidRDefault="00F633A4" w:rsidP="00234C6A">
            <w:pPr>
              <w:suppressAutoHyphens w:val="0"/>
              <w:rPr>
                <w:lang w:val="tt-RU" w:eastAsia="ru-RU"/>
              </w:rPr>
            </w:pPr>
            <w:r w:rsidRPr="00AC3C7B">
              <w:rPr>
                <w:lang w:val="tt-RU" w:eastAsia="ru-RU"/>
              </w:rPr>
              <w:t>Сораулар,</w:t>
            </w:r>
          </w:p>
          <w:p w:rsidR="00F633A4" w:rsidRPr="00AC3C7B" w:rsidRDefault="00F633A4" w:rsidP="00234C6A">
            <w:pPr>
              <w:suppressAutoHyphens w:val="0"/>
              <w:rPr>
                <w:lang w:val="tt-RU" w:eastAsia="ru-RU"/>
              </w:rPr>
            </w:pPr>
            <w:r w:rsidRPr="00AC3C7B">
              <w:rPr>
                <w:lang w:val="tt-RU" w:eastAsia="ru-RU"/>
              </w:rPr>
              <w:t>биремнәр</w:t>
            </w:r>
          </w:p>
        </w:tc>
        <w:tc>
          <w:tcPr>
            <w:tcW w:w="1559" w:type="dxa"/>
            <w:gridSpan w:val="3"/>
          </w:tcPr>
          <w:p w:rsidR="00F633A4" w:rsidRPr="00AC3C7B" w:rsidRDefault="00F633A4" w:rsidP="00234C6A">
            <w:pPr>
              <w:suppressAutoHyphens w:val="0"/>
              <w:rPr>
                <w:lang w:val="tt-RU" w:eastAsia="ru-RU"/>
              </w:rPr>
            </w:pPr>
            <w:r w:rsidRPr="00AC3C7B">
              <w:rPr>
                <w:lang w:val="tt-RU" w:eastAsia="ru-RU"/>
              </w:rPr>
              <w:t>Предмет,сыйфат, вакыйга</w:t>
            </w:r>
            <w:r>
              <w:rPr>
                <w:lang w:val="tt-RU" w:eastAsia="ru-RU"/>
              </w:rPr>
              <w:t>ны билгели белү.</w:t>
            </w:r>
          </w:p>
        </w:tc>
        <w:tc>
          <w:tcPr>
            <w:tcW w:w="1701" w:type="dxa"/>
          </w:tcPr>
          <w:p w:rsidR="00F633A4" w:rsidRPr="00AC3C7B" w:rsidRDefault="00F633A4" w:rsidP="00234C6A">
            <w:pPr>
              <w:suppressAutoHyphens w:val="0"/>
              <w:rPr>
                <w:lang w:val="tt-RU" w:eastAsia="ru-RU"/>
              </w:rPr>
            </w:pPr>
            <w:r w:rsidRPr="00AC3C7B">
              <w:rPr>
                <w:lang w:val="tt-RU" w:eastAsia="ru-RU"/>
              </w:rPr>
              <w:t>Әкиятне тәмамларга.</w:t>
            </w:r>
          </w:p>
        </w:tc>
      </w:tr>
      <w:tr w:rsidR="00F633A4" w:rsidRPr="00AC3C7B" w:rsidTr="00B5552C">
        <w:trPr>
          <w:gridAfter w:val="1"/>
          <w:wAfter w:w="23" w:type="dxa"/>
        </w:trPr>
        <w:tc>
          <w:tcPr>
            <w:tcW w:w="825" w:type="dxa"/>
            <w:gridSpan w:val="4"/>
          </w:tcPr>
          <w:p w:rsidR="00F633A4" w:rsidRPr="00C162A0" w:rsidRDefault="00F633A4" w:rsidP="004743D0">
            <w:pPr>
              <w:rPr>
                <w:lang w:val="tt-RU"/>
              </w:rPr>
            </w:pPr>
            <w:r>
              <w:rPr>
                <w:lang w:val="tt-RU"/>
              </w:rPr>
              <w:t>12.09</w:t>
            </w:r>
          </w:p>
        </w:tc>
        <w:tc>
          <w:tcPr>
            <w:tcW w:w="843" w:type="dxa"/>
          </w:tcPr>
          <w:p w:rsidR="00F633A4" w:rsidRPr="00AC3C7B" w:rsidRDefault="00F633A4" w:rsidP="00234C6A">
            <w:pPr>
              <w:suppressAutoHyphens w:val="0"/>
              <w:rPr>
                <w:lang w:val="tt-RU" w:eastAsia="ru-RU"/>
              </w:rPr>
            </w:pPr>
          </w:p>
        </w:tc>
        <w:tc>
          <w:tcPr>
            <w:tcW w:w="850" w:type="dxa"/>
            <w:gridSpan w:val="2"/>
          </w:tcPr>
          <w:p w:rsidR="00F633A4" w:rsidRPr="00AC3C7B" w:rsidRDefault="00F633A4" w:rsidP="00234C6A">
            <w:pPr>
              <w:suppressAutoHyphens w:val="0"/>
              <w:rPr>
                <w:lang w:val="tt-RU" w:eastAsia="ru-RU"/>
              </w:rPr>
            </w:pPr>
            <w:r w:rsidRPr="00AC3C7B">
              <w:rPr>
                <w:lang w:val="tt-RU" w:eastAsia="ru-RU"/>
              </w:rPr>
              <w:t>5</w:t>
            </w:r>
          </w:p>
        </w:tc>
        <w:tc>
          <w:tcPr>
            <w:tcW w:w="2410" w:type="dxa"/>
          </w:tcPr>
          <w:p w:rsidR="00F633A4" w:rsidRPr="00AC3C7B" w:rsidRDefault="00F633A4" w:rsidP="00234C6A">
            <w:pPr>
              <w:suppressAutoHyphens w:val="0"/>
              <w:rPr>
                <w:lang w:val="tt-RU" w:eastAsia="ru-RU"/>
              </w:rPr>
            </w:pPr>
            <w:r w:rsidRPr="00AC3C7B">
              <w:rPr>
                <w:lang w:val="tt-RU" w:eastAsia="ru-RU"/>
              </w:rPr>
              <w:t>Әсәрдәге вакыйгалар.</w:t>
            </w:r>
          </w:p>
        </w:tc>
        <w:tc>
          <w:tcPr>
            <w:tcW w:w="1559" w:type="dxa"/>
          </w:tcPr>
          <w:p w:rsidR="00F633A4" w:rsidRPr="00AC3C7B" w:rsidRDefault="00F633A4" w:rsidP="00234C6A">
            <w:pPr>
              <w:suppressAutoHyphens w:val="0"/>
              <w:rPr>
                <w:lang w:val="tt-RU" w:eastAsia="ru-RU"/>
              </w:rPr>
            </w:pPr>
            <w:r w:rsidRPr="00AC3C7B">
              <w:rPr>
                <w:lang w:val="tt-RU" w:eastAsia="ru-RU"/>
              </w:rPr>
              <w:t>Әдәби әсәрне анализлау</w:t>
            </w:r>
          </w:p>
          <w:p w:rsidR="00F633A4" w:rsidRPr="00AC3C7B" w:rsidRDefault="00F633A4" w:rsidP="00234C6A">
            <w:pPr>
              <w:suppressAutoHyphens w:val="0"/>
              <w:rPr>
                <w:lang w:val="tt-RU" w:eastAsia="ru-RU"/>
              </w:rPr>
            </w:pPr>
            <w:r w:rsidRPr="00AC3C7B">
              <w:rPr>
                <w:lang w:val="tt-RU" w:eastAsia="ru-RU"/>
              </w:rPr>
              <w:t>дәресе</w:t>
            </w:r>
          </w:p>
        </w:tc>
        <w:tc>
          <w:tcPr>
            <w:tcW w:w="2834" w:type="dxa"/>
          </w:tcPr>
          <w:p w:rsidR="00F633A4" w:rsidRPr="00AC3C7B" w:rsidRDefault="00F633A4" w:rsidP="00234C6A">
            <w:pPr>
              <w:suppressAutoHyphens w:val="0"/>
              <w:rPr>
                <w:lang w:val="tt-RU" w:eastAsia="ru-RU"/>
              </w:rPr>
            </w:pPr>
            <w:r>
              <w:rPr>
                <w:lang w:val="tt-RU" w:eastAsia="ru-RU"/>
              </w:rPr>
              <w:t>Әсәрдәге вакыйгалар</w:t>
            </w:r>
            <w:r w:rsidRPr="00AC3C7B">
              <w:rPr>
                <w:lang w:val="tt-RU" w:eastAsia="ru-RU"/>
              </w:rPr>
              <w:t>ны билгели беләргә өйрәтү.</w:t>
            </w:r>
          </w:p>
        </w:tc>
        <w:tc>
          <w:tcPr>
            <w:tcW w:w="2370" w:type="dxa"/>
            <w:gridSpan w:val="2"/>
          </w:tcPr>
          <w:p w:rsidR="00F633A4" w:rsidRPr="00AC3C7B" w:rsidRDefault="00F633A4" w:rsidP="00234C6A">
            <w:pPr>
              <w:suppressAutoHyphens w:val="0"/>
              <w:rPr>
                <w:lang w:val="tt-RU" w:eastAsia="ru-RU"/>
              </w:rPr>
            </w:pPr>
            <w:r w:rsidRPr="00AC3C7B">
              <w:rPr>
                <w:lang w:val="tt-RU" w:eastAsia="ru-RU"/>
              </w:rPr>
              <w:t>Әкият  “Бәхет”, ”Хикмәтле бүрек”</w:t>
            </w:r>
          </w:p>
        </w:tc>
        <w:tc>
          <w:tcPr>
            <w:tcW w:w="1294" w:type="dxa"/>
          </w:tcPr>
          <w:p w:rsidR="00F633A4" w:rsidRPr="00AC3C7B" w:rsidRDefault="00F633A4" w:rsidP="00234C6A">
            <w:pPr>
              <w:suppressAutoHyphens w:val="0"/>
              <w:rPr>
                <w:lang w:val="tt-RU" w:eastAsia="ru-RU"/>
              </w:rPr>
            </w:pPr>
          </w:p>
        </w:tc>
        <w:tc>
          <w:tcPr>
            <w:tcW w:w="1559" w:type="dxa"/>
            <w:gridSpan w:val="3"/>
          </w:tcPr>
          <w:p w:rsidR="00F633A4" w:rsidRDefault="00F633A4" w:rsidP="00234C6A">
            <w:pPr>
              <w:suppressAutoHyphens w:val="0"/>
              <w:rPr>
                <w:lang w:val="tt-RU" w:eastAsia="ru-RU"/>
              </w:rPr>
            </w:pPr>
            <w:r>
              <w:rPr>
                <w:lang w:val="tt-RU" w:eastAsia="ru-RU"/>
              </w:rPr>
              <w:t>Әсәрдәге вакыйгалар</w:t>
            </w:r>
          </w:p>
          <w:p w:rsidR="00F633A4" w:rsidRPr="00AC3C7B" w:rsidRDefault="00F633A4" w:rsidP="00234C6A">
            <w:pPr>
              <w:suppressAutoHyphens w:val="0"/>
              <w:rPr>
                <w:lang w:val="tt-RU" w:eastAsia="ru-RU"/>
              </w:rPr>
            </w:pPr>
            <w:r>
              <w:rPr>
                <w:lang w:val="tt-RU" w:eastAsia="ru-RU"/>
              </w:rPr>
              <w:t>ны билгели белү.</w:t>
            </w:r>
          </w:p>
        </w:tc>
        <w:tc>
          <w:tcPr>
            <w:tcW w:w="1701" w:type="dxa"/>
          </w:tcPr>
          <w:p w:rsidR="00F633A4" w:rsidRPr="00AC3C7B" w:rsidRDefault="00F633A4" w:rsidP="00234C6A">
            <w:pPr>
              <w:suppressAutoHyphens w:val="0"/>
              <w:rPr>
                <w:lang w:val="tt-RU" w:eastAsia="ru-RU"/>
              </w:rPr>
            </w:pPr>
            <w:r w:rsidRPr="00AC3C7B">
              <w:rPr>
                <w:lang w:val="tt-RU" w:eastAsia="ru-RU"/>
              </w:rPr>
              <w:t>Вакыйгаларны кыскартып сөйләргә.</w:t>
            </w:r>
          </w:p>
        </w:tc>
      </w:tr>
      <w:tr w:rsidR="00F633A4" w:rsidRPr="00AC3C7B" w:rsidTr="00B5552C">
        <w:trPr>
          <w:gridAfter w:val="1"/>
          <w:wAfter w:w="23" w:type="dxa"/>
        </w:trPr>
        <w:tc>
          <w:tcPr>
            <w:tcW w:w="825" w:type="dxa"/>
            <w:gridSpan w:val="4"/>
          </w:tcPr>
          <w:p w:rsidR="00F633A4" w:rsidRPr="00C162A0" w:rsidRDefault="00F633A4" w:rsidP="004743D0">
            <w:pPr>
              <w:rPr>
                <w:lang w:val="tt-RU"/>
              </w:rPr>
            </w:pPr>
            <w:r>
              <w:rPr>
                <w:lang w:val="tt-RU"/>
              </w:rPr>
              <w:t>14.09</w:t>
            </w:r>
          </w:p>
        </w:tc>
        <w:tc>
          <w:tcPr>
            <w:tcW w:w="843" w:type="dxa"/>
          </w:tcPr>
          <w:p w:rsidR="00F633A4" w:rsidRPr="00AC3C7B" w:rsidRDefault="00F633A4" w:rsidP="00234C6A">
            <w:pPr>
              <w:suppressAutoHyphens w:val="0"/>
              <w:rPr>
                <w:lang w:val="tt-RU" w:eastAsia="ru-RU"/>
              </w:rPr>
            </w:pPr>
          </w:p>
        </w:tc>
        <w:tc>
          <w:tcPr>
            <w:tcW w:w="850" w:type="dxa"/>
            <w:gridSpan w:val="2"/>
          </w:tcPr>
          <w:p w:rsidR="00F633A4" w:rsidRPr="00AC3C7B" w:rsidRDefault="00F633A4" w:rsidP="00234C6A">
            <w:pPr>
              <w:suppressAutoHyphens w:val="0"/>
              <w:rPr>
                <w:lang w:val="tt-RU" w:eastAsia="ru-RU"/>
              </w:rPr>
            </w:pPr>
            <w:r w:rsidRPr="00AC3C7B">
              <w:rPr>
                <w:lang w:val="tt-RU" w:eastAsia="ru-RU"/>
              </w:rPr>
              <w:t>6</w:t>
            </w:r>
          </w:p>
        </w:tc>
        <w:tc>
          <w:tcPr>
            <w:tcW w:w="2410" w:type="dxa"/>
          </w:tcPr>
          <w:p w:rsidR="00F633A4" w:rsidRPr="00AC3C7B" w:rsidRDefault="00F633A4" w:rsidP="00234C6A">
            <w:pPr>
              <w:suppressAutoHyphens w:val="0"/>
              <w:rPr>
                <w:lang w:val="tt-RU" w:eastAsia="ru-RU"/>
              </w:rPr>
            </w:pPr>
            <w:r w:rsidRPr="00AC3C7B">
              <w:rPr>
                <w:lang w:val="tt-RU" w:eastAsia="ru-RU"/>
              </w:rPr>
              <w:t>Әкияттәге вакыйгалар.</w:t>
            </w:r>
          </w:p>
        </w:tc>
        <w:tc>
          <w:tcPr>
            <w:tcW w:w="1559" w:type="dxa"/>
          </w:tcPr>
          <w:p w:rsidR="00F633A4" w:rsidRPr="00AC3C7B" w:rsidRDefault="00F633A4" w:rsidP="00234C6A">
            <w:pPr>
              <w:suppressAutoHyphens w:val="0"/>
              <w:rPr>
                <w:lang w:val="tt-RU" w:eastAsia="ru-RU"/>
              </w:rPr>
            </w:pPr>
            <w:r w:rsidRPr="00AC3C7B">
              <w:rPr>
                <w:lang w:val="tt-RU" w:eastAsia="ru-RU"/>
              </w:rPr>
              <w:t>Әдәби әсәрне анализлау</w:t>
            </w:r>
          </w:p>
          <w:p w:rsidR="00F633A4" w:rsidRPr="00AC3C7B" w:rsidRDefault="00F633A4" w:rsidP="00234C6A">
            <w:pPr>
              <w:suppressAutoHyphens w:val="0"/>
              <w:rPr>
                <w:lang w:val="tt-RU" w:eastAsia="ru-RU"/>
              </w:rPr>
            </w:pPr>
            <w:r w:rsidRPr="00AC3C7B">
              <w:rPr>
                <w:lang w:val="tt-RU" w:eastAsia="ru-RU"/>
              </w:rPr>
              <w:t>дәресе</w:t>
            </w:r>
          </w:p>
        </w:tc>
        <w:tc>
          <w:tcPr>
            <w:tcW w:w="2834" w:type="dxa"/>
          </w:tcPr>
          <w:p w:rsidR="00F633A4" w:rsidRPr="00AC3C7B" w:rsidRDefault="00F633A4" w:rsidP="00234C6A">
            <w:pPr>
              <w:suppressAutoHyphens w:val="0"/>
              <w:rPr>
                <w:lang w:val="tt-RU" w:eastAsia="ru-RU"/>
              </w:rPr>
            </w:pPr>
            <w:r w:rsidRPr="00AC3C7B">
              <w:rPr>
                <w:lang w:val="tt-RU" w:eastAsia="ru-RU"/>
              </w:rPr>
              <w:t>Әкияттәге вакыйгаларны билгеләү.</w:t>
            </w:r>
          </w:p>
        </w:tc>
        <w:tc>
          <w:tcPr>
            <w:tcW w:w="2370" w:type="dxa"/>
            <w:gridSpan w:val="2"/>
          </w:tcPr>
          <w:p w:rsidR="00F633A4" w:rsidRPr="00AC3C7B" w:rsidRDefault="00F633A4" w:rsidP="00234C6A">
            <w:pPr>
              <w:suppressAutoHyphens w:val="0"/>
              <w:rPr>
                <w:lang w:val="tt-RU" w:eastAsia="ru-RU"/>
              </w:rPr>
            </w:pPr>
            <w:r w:rsidRPr="00AC3C7B">
              <w:rPr>
                <w:lang w:val="tt-RU" w:eastAsia="ru-RU"/>
              </w:rPr>
              <w:t>Үзләре алып килгән әкиятләр.</w:t>
            </w:r>
          </w:p>
        </w:tc>
        <w:tc>
          <w:tcPr>
            <w:tcW w:w="1294" w:type="dxa"/>
          </w:tcPr>
          <w:p w:rsidR="00F633A4" w:rsidRPr="00AC3C7B" w:rsidRDefault="00F633A4" w:rsidP="00234C6A">
            <w:pPr>
              <w:suppressAutoHyphens w:val="0"/>
              <w:rPr>
                <w:lang w:val="tt-RU" w:eastAsia="ru-RU"/>
              </w:rPr>
            </w:pPr>
            <w:r w:rsidRPr="00AC3C7B">
              <w:rPr>
                <w:lang w:val="tt-RU" w:eastAsia="ru-RU"/>
              </w:rPr>
              <w:t>Сораулар,</w:t>
            </w:r>
          </w:p>
          <w:p w:rsidR="00F633A4" w:rsidRPr="00AC3C7B" w:rsidRDefault="00F633A4" w:rsidP="00234C6A">
            <w:pPr>
              <w:suppressAutoHyphens w:val="0"/>
              <w:rPr>
                <w:lang w:val="tt-RU" w:eastAsia="ru-RU"/>
              </w:rPr>
            </w:pPr>
            <w:r w:rsidRPr="00AC3C7B">
              <w:rPr>
                <w:lang w:val="tt-RU" w:eastAsia="ru-RU"/>
              </w:rPr>
              <w:t>биремнәр</w:t>
            </w:r>
          </w:p>
        </w:tc>
        <w:tc>
          <w:tcPr>
            <w:tcW w:w="1559" w:type="dxa"/>
            <w:gridSpan w:val="3"/>
          </w:tcPr>
          <w:p w:rsidR="00F633A4" w:rsidRPr="00AC3C7B" w:rsidRDefault="00F633A4" w:rsidP="00234C6A">
            <w:pPr>
              <w:suppressAutoHyphens w:val="0"/>
              <w:rPr>
                <w:lang w:val="tt-RU" w:eastAsia="ru-RU"/>
              </w:rPr>
            </w:pPr>
            <w:r w:rsidRPr="00AC3C7B">
              <w:rPr>
                <w:lang w:val="tt-RU" w:eastAsia="ru-RU"/>
              </w:rPr>
              <w:t xml:space="preserve">Әкияттәге </w:t>
            </w:r>
            <w:r>
              <w:rPr>
                <w:lang w:val="tt-RU" w:eastAsia="ru-RU"/>
              </w:rPr>
              <w:t>вакыйгаларны билгели белү.</w:t>
            </w:r>
          </w:p>
        </w:tc>
        <w:tc>
          <w:tcPr>
            <w:tcW w:w="1701" w:type="dxa"/>
          </w:tcPr>
          <w:p w:rsidR="00F633A4" w:rsidRPr="00AC3C7B" w:rsidRDefault="00F633A4" w:rsidP="00234C6A">
            <w:pPr>
              <w:suppressAutoHyphens w:val="0"/>
              <w:rPr>
                <w:lang w:val="tt-RU" w:eastAsia="ru-RU"/>
              </w:rPr>
            </w:pPr>
          </w:p>
        </w:tc>
      </w:tr>
      <w:tr w:rsidR="00F633A4" w:rsidRPr="00AC3C7B" w:rsidTr="00B5552C">
        <w:trPr>
          <w:gridAfter w:val="1"/>
          <w:wAfter w:w="23" w:type="dxa"/>
        </w:trPr>
        <w:tc>
          <w:tcPr>
            <w:tcW w:w="825" w:type="dxa"/>
            <w:gridSpan w:val="4"/>
          </w:tcPr>
          <w:p w:rsidR="00F633A4" w:rsidRPr="00C162A0" w:rsidRDefault="00F633A4" w:rsidP="004743D0">
            <w:pPr>
              <w:rPr>
                <w:lang w:val="tt-RU"/>
              </w:rPr>
            </w:pPr>
            <w:r>
              <w:rPr>
                <w:lang w:val="tt-RU"/>
              </w:rPr>
              <w:t>17.09</w:t>
            </w:r>
          </w:p>
        </w:tc>
        <w:tc>
          <w:tcPr>
            <w:tcW w:w="843" w:type="dxa"/>
          </w:tcPr>
          <w:p w:rsidR="00F633A4" w:rsidRPr="00AC3C7B" w:rsidRDefault="00F633A4" w:rsidP="00234C6A">
            <w:pPr>
              <w:suppressAutoHyphens w:val="0"/>
              <w:rPr>
                <w:lang w:val="tt-RU" w:eastAsia="ru-RU"/>
              </w:rPr>
            </w:pPr>
          </w:p>
        </w:tc>
        <w:tc>
          <w:tcPr>
            <w:tcW w:w="850" w:type="dxa"/>
            <w:gridSpan w:val="2"/>
          </w:tcPr>
          <w:p w:rsidR="00F633A4" w:rsidRPr="00AC3C7B" w:rsidRDefault="00F633A4" w:rsidP="00234C6A">
            <w:pPr>
              <w:suppressAutoHyphens w:val="0"/>
              <w:rPr>
                <w:lang w:val="tt-RU" w:eastAsia="ru-RU"/>
              </w:rPr>
            </w:pPr>
            <w:r w:rsidRPr="00AC3C7B">
              <w:rPr>
                <w:lang w:val="tt-RU" w:eastAsia="ru-RU"/>
              </w:rPr>
              <w:t>7</w:t>
            </w:r>
          </w:p>
        </w:tc>
        <w:tc>
          <w:tcPr>
            <w:tcW w:w="2410" w:type="dxa"/>
          </w:tcPr>
          <w:p w:rsidR="00F633A4" w:rsidRPr="00AC3C7B" w:rsidRDefault="00F633A4" w:rsidP="00234C6A">
            <w:pPr>
              <w:suppressAutoHyphens w:val="0"/>
              <w:rPr>
                <w:lang w:val="tt-RU" w:eastAsia="ru-RU"/>
              </w:rPr>
            </w:pPr>
            <w:r w:rsidRPr="00AC3C7B">
              <w:rPr>
                <w:lang w:val="tt-RU" w:eastAsia="ru-RU"/>
              </w:rPr>
              <w:t>ДТУ Татар халык әкиятләре.</w:t>
            </w:r>
          </w:p>
        </w:tc>
        <w:tc>
          <w:tcPr>
            <w:tcW w:w="1559" w:type="dxa"/>
          </w:tcPr>
          <w:p w:rsidR="00F633A4" w:rsidRPr="00AC3C7B" w:rsidRDefault="00F633A4" w:rsidP="00234C6A">
            <w:pPr>
              <w:suppressAutoHyphens w:val="0"/>
              <w:rPr>
                <w:lang w:val="tt-RU" w:eastAsia="ru-RU"/>
              </w:rPr>
            </w:pPr>
            <w:r w:rsidRPr="00AC3C7B">
              <w:rPr>
                <w:lang w:val="tt-RU" w:eastAsia="ru-RU"/>
              </w:rPr>
              <w:t>Дәрестән тыш уку</w:t>
            </w:r>
          </w:p>
        </w:tc>
        <w:tc>
          <w:tcPr>
            <w:tcW w:w="2834" w:type="dxa"/>
          </w:tcPr>
          <w:p w:rsidR="00F633A4" w:rsidRPr="00AC3C7B" w:rsidRDefault="00F633A4" w:rsidP="00234C6A">
            <w:pPr>
              <w:suppressAutoHyphens w:val="0"/>
              <w:rPr>
                <w:lang w:val="tt-RU" w:eastAsia="ru-RU"/>
              </w:rPr>
            </w:pPr>
          </w:p>
        </w:tc>
        <w:tc>
          <w:tcPr>
            <w:tcW w:w="2370" w:type="dxa"/>
            <w:gridSpan w:val="2"/>
          </w:tcPr>
          <w:p w:rsidR="00F633A4" w:rsidRPr="00AC3C7B" w:rsidRDefault="00F633A4" w:rsidP="00234C6A">
            <w:pPr>
              <w:suppressAutoHyphens w:val="0"/>
              <w:rPr>
                <w:lang w:val="tt-RU" w:eastAsia="ru-RU"/>
              </w:rPr>
            </w:pPr>
          </w:p>
        </w:tc>
        <w:tc>
          <w:tcPr>
            <w:tcW w:w="1294" w:type="dxa"/>
          </w:tcPr>
          <w:p w:rsidR="00F633A4" w:rsidRPr="00AC3C7B" w:rsidRDefault="00F633A4" w:rsidP="00234C6A">
            <w:pPr>
              <w:suppressAutoHyphens w:val="0"/>
              <w:rPr>
                <w:lang w:val="tt-RU" w:eastAsia="ru-RU"/>
              </w:rPr>
            </w:pPr>
          </w:p>
        </w:tc>
        <w:tc>
          <w:tcPr>
            <w:tcW w:w="1559" w:type="dxa"/>
            <w:gridSpan w:val="3"/>
          </w:tcPr>
          <w:p w:rsidR="00F633A4" w:rsidRPr="00AC3C7B" w:rsidRDefault="00F633A4" w:rsidP="00234C6A">
            <w:pPr>
              <w:suppressAutoHyphens w:val="0"/>
              <w:rPr>
                <w:lang w:val="tt-RU" w:eastAsia="ru-RU"/>
              </w:rPr>
            </w:pPr>
          </w:p>
        </w:tc>
        <w:tc>
          <w:tcPr>
            <w:tcW w:w="1701" w:type="dxa"/>
          </w:tcPr>
          <w:p w:rsidR="00F633A4" w:rsidRPr="00AC3C7B" w:rsidRDefault="00E43B1F" w:rsidP="00234C6A">
            <w:pPr>
              <w:suppressAutoHyphens w:val="0"/>
              <w:rPr>
                <w:lang w:val="tt-RU" w:eastAsia="ru-RU"/>
              </w:rPr>
            </w:pPr>
            <w:r>
              <w:rPr>
                <w:lang w:val="tt-RU" w:eastAsia="ru-RU"/>
              </w:rPr>
              <w:t>Ш.Хөсәенов. Әни килде.</w:t>
            </w:r>
          </w:p>
        </w:tc>
      </w:tr>
      <w:tr w:rsidR="00595574" w:rsidRPr="00AC3C7B" w:rsidTr="00B5552C">
        <w:trPr>
          <w:gridAfter w:val="1"/>
          <w:wAfter w:w="23" w:type="dxa"/>
          <w:trHeight w:val="936"/>
        </w:trPr>
        <w:tc>
          <w:tcPr>
            <w:tcW w:w="825" w:type="dxa"/>
            <w:gridSpan w:val="4"/>
          </w:tcPr>
          <w:p w:rsidR="00595574" w:rsidRPr="007F6E5A" w:rsidRDefault="00595574" w:rsidP="004743D0">
            <w:pPr>
              <w:rPr>
                <w:lang w:val="tt-RU"/>
              </w:rPr>
            </w:pPr>
            <w:r w:rsidRPr="007F6E5A">
              <w:rPr>
                <w:lang w:val="tt-RU"/>
              </w:rPr>
              <w:t>1</w:t>
            </w:r>
            <w:r>
              <w:rPr>
                <w:lang w:val="tt-RU"/>
              </w:rPr>
              <w:t>9</w:t>
            </w:r>
            <w:r w:rsidRPr="007F6E5A">
              <w:rPr>
                <w:lang w:val="tt-RU"/>
              </w:rPr>
              <w:t>.09</w:t>
            </w:r>
          </w:p>
          <w:p w:rsidR="00595574" w:rsidRPr="007F6E5A" w:rsidRDefault="00595574" w:rsidP="004743D0">
            <w:pPr>
              <w:rPr>
                <w:lang w:val="tt-RU"/>
              </w:rPr>
            </w:pPr>
          </w:p>
        </w:tc>
        <w:tc>
          <w:tcPr>
            <w:tcW w:w="843" w:type="dxa"/>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8</w:t>
            </w:r>
          </w:p>
        </w:tc>
        <w:tc>
          <w:tcPr>
            <w:tcW w:w="2410" w:type="dxa"/>
          </w:tcPr>
          <w:p w:rsidR="00595574" w:rsidRPr="00AC3C7B" w:rsidRDefault="00595574" w:rsidP="00234C6A">
            <w:pPr>
              <w:suppressAutoHyphens w:val="0"/>
              <w:rPr>
                <w:lang w:val="tt-RU" w:eastAsia="ru-RU"/>
              </w:rPr>
            </w:pPr>
            <w:r w:rsidRPr="00AC3C7B">
              <w:rPr>
                <w:lang w:val="tt-RU" w:eastAsia="ru-RU"/>
              </w:rPr>
              <w:t>Мәг</w:t>
            </w:r>
            <w:r w:rsidRPr="00AC3C7B">
              <w:rPr>
                <w:lang w:eastAsia="ru-RU"/>
              </w:rPr>
              <w:t>ъ</w:t>
            </w:r>
            <w:r w:rsidRPr="00AC3C7B">
              <w:rPr>
                <w:lang w:val="tt-RU" w:eastAsia="ru-RU"/>
              </w:rPr>
              <w:t>нә.</w:t>
            </w:r>
          </w:p>
        </w:tc>
        <w:tc>
          <w:tcPr>
            <w:tcW w:w="1559" w:type="dxa"/>
          </w:tcPr>
          <w:p w:rsidR="00595574" w:rsidRPr="00AC3C7B" w:rsidRDefault="00595574" w:rsidP="00234C6A">
            <w:pPr>
              <w:suppressAutoHyphens w:val="0"/>
              <w:rPr>
                <w:lang w:val="tt-RU" w:eastAsia="ru-RU"/>
              </w:rPr>
            </w:pPr>
            <w:r w:rsidRPr="00AC3C7B">
              <w:rPr>
                <w:lang w:val="tt-RU" w:eastAsia="ru-RU"/>
              </w:rPr>
              <w:t>Әдәби-теоретик төшенчәләр булдыру</w:t>
            </w:r>
          </w:p>
        </w:tc>
        <w:tc>
          <w:tcPr>
            <w:tcW w:w="2834" w:type="dxa"/>
          </w:tcPr>
          <w:p w:rsidR="00595574" w:rsidRPr="00AC3C7B" w:rsidRDefault="00595574" w:rsidP="00234C6A">
            <w:pPr>
              <w:suppressAutoHyphens w:val="0"/>
              <w:rPr>
                <w:lang w:val="tt-RU" w:eastAsia="ru-RU"/>
              </w:rPr>
            </w:pPr>
            <w:r w:rsidRPr="00AC3C7B">
              <w:rPr>
                <w:lang w:val="tt-RU" w:eastAsia="ru-RU"/>
              </w:rPr>
              <w:t>Мәг</w:t>
            </w:r>
            <w:r w:rsidRPr="00AC3C7B">
              <w:rPr>
                <w:lang w:eastAsia="ru-RU"/>
              </w:rPr>
              <w:t>ъ</w:t>
            </w:r>
            <w:r w:rsidRPr="00AC3C7B">
              <w:rPr>
                <w:lang w:val="tt-RU" w:eastAsia="ru-RU"/>
              </w:rPr>
              <w:t>нә төшенчәсен искә төшерү.</w:t>
            </w:r>
          </w:p>
        </w:tc>
        <w:tc>
          <w:tcPr>
            <w:tcW w:w="2370" w:type="dxa"/>
            <w:gridSpan w:val="2"/>
          </w:tcPr>
          <w:p w:rsidR="00595574" w:rsidRPr="00AC3C7B" w:rsidRDefault="00595574" w:rsidP="00234C6A">
            <w:pPr>
              <w:suppressAutoHyphens w:val="0"/>
              <w:rPr>
                <w:lang w:val="tt-RU" w:eastAsia="ru-RU"/>
              </w:rPr>
            </w:pPr>
            <w:r w:rsidRPr="00AC3C7B">
              <w:rPr>
                <w:lang w:val="tt-RU" w:eastAsia="ru-RU"/>
              </w:rPr>
              <w:t>Ф.Кривин “Морҗа”, М.Җәлил “Имән”</w:t>
            </w:r>
          </w:p>
        </w:tc>
        <w:tc>
          <w:tcPr>
            <w:tcW w:w="1294" w:type="dxa"/>
          </w:tcPr>
          <w:p w:rsidR="00595574" w:rsidRPr="00AC3C7B" w:rsidRDefault="00595574" w:rsidP="00234C6A">
            <w:pPr>
              <w:suppressAutoHyphens w:val="0"/>
              <w:rPr>
                <w:lang w:val="tt-RU" w:eastAsia="ru-RU"/>
              </w:rPr>
            </w:pPr>
            <w:r w:rsidRPr="00AC3C7B">
              <w:rPr>
                <w:lang w:val="tt-RU" w:eastAsia="ru-RU"/>
              </w:rPr>
              <w:t>Мөстә-кыйл</w:t>
            </w:r>
            <w:r w:rsidRPr="00AC3C7B">
              <w:rPr>
                <w:lang w:eastAsia="ru-RU"/>
              </w:rPr>
              <w:t>ь</w:t>
            </w:r>
            <w:r w:rsidRPr="00AC3C7B">
              <w:rPr>
                <w:lang w:val="en-US" w:eastAsia="ru-RU"/>
              </w:rPr>
              <w:t xml:space="preserve"> </w:t>
            </w:r>
            <w:r w:rsidRPr="00AC3C7B">
              <w:rPr>
                <w:lang w:val="tt-RU" w:eastAsia="ru-RU"/>
              </w:rPr>
              <w:t>эш</w:t>
            </w:r>
          </w:p>
        </w:tc>
        <w:tc>
          <w:tcPr>
            <w:tcW w:w="1559" w:type="dxa"/>
            <w:gridSpan w:val="3"/>
          </w:tcPr>
          <w:p w:rsidR="00595574" w:rsidRPr="00AC3C7B" w:rsidRDefault="00595574" w:rsidP="00234C6A">
            <w:pPr>
              <w:suppressAutoHyphens w:val="0"/>
              <w:rPr>
                <w:lang w:val="tt-RU" w:eastAsia="ru-RU"/>
              </w:rPr>
            </w:pPr>
            <w:r>
              <w:rPr>
                <w:lang w:val="tt-RU" w:eastAsia="ru-RU"/>
              </w:rPr>
              <w:t>Әсәрнең мәг</w:t>
            </w:r>
            <w:r>
              <w:rPr>
                <w:lang w:eastAsia="ru-RU"/>
              </w:rPr>
              <w:t>ъ</w:t>
            </w:r>
            <w:r>
              <w:rPr>
                <w:lang w:val="tt-RU" w:eastAsia="ru-RU"/>
              </w:rPr>
              <w:t>нәсен таба белү.</w:t>
            </w:r>
          </w:p>
        </w:tc>
        <w:tc>
          <w:tcPr>
            <w:tcW w:w="1701" w:type="dxa"/>
          </w:tcPr>
          <w:p w:rsidR="00595574" w:rsidRPr="00AC3C7B" w:rsidRDefault="00595574" w:rsidP="00234C6A">
            <w:pPr>
              <w:suppressAutoHyphens w:val="0"/>
              <w:rPr>
                <w:lang w:val="tt-RU" w:eastAsia="ru-RU"/>
              </w:rPr>
            </w:pPr>
            <w:r w:rsidRPr="00AC3C7B">
              <w:rPr>
                <w:lang w:val="tt-RU" w:eastAsia="ru-RU"/>
              </w:rPr>
              <w:t>Мәкал</w:t>
            </w:r>
            <w:r w:rsidRPr="00AC3C7B">
              <w:rPr>
                <w:lang w:eastAsia="ru-RU"/>
              </w:rPr>
              <w:t>ь</w:t>
            </w:r>
            <w:r w:rsidRPr="00AC3C7B">
              <w:rPr>
                <w:lang w:val="tt-RU" w:eastAsia="ru-RU"/>
              </w:rPr>
              <w:t>ләрнең мәг</w:t>
            </w:r>
            <w:r w:rsidRPr="00AC3C7B">
              <w:rPr>
                <w:lang w:eastAsia="ru-RU"/>
              </w:rPr>
              <w:t>ъ</w:t>
            </w:r>
            <w:r w:rsidRPr="00AC3C7B">
              <w:rPr>
                <w:lang w:val="tt-RU" w:eastAsia="ru-RU"/>
              </w:rPr>
              <w:t>нәләрен аңлатырга</w:t>
            </w:r>
          </w:p>
        </w:tc>
      </w:tr>
      <w:tr w:rsidR="00595574" w:rsidRPr="00AC3C7B" w:rsidTr="00B5552C">
        <w:trPr>
          <w:gridAfter w:val="1"/>
          <w:wAfter w:w="23" w:type="dxa"/>
          <w:trHeight w:val="77"/>
        </w:trPr>
        <w:tc>
          <w:tcPr>
            <w:tcW w:w="825" w:type="dxa"/>
            <w:gridSpan w:val="4"/>
          </w:tcPr>
          <w:p w:rsidR="00595574" w:rsidRDefault="00595574" w:rsidP="004743D0">
            <w:pPr>
              <w:rPr>
                <w:lang w:val="tt-RU"/>
              </w:rPr>
            </w:pPr>
            <w:r>
              <w:rPr>
                <w:lang w:val="tt-RU"/>
              </w:rPr>
              <w:lastRenderedPageBreak/>
              <w:t>21</w:t>
            </w:r>
            <w:r w:rsidRPr="007F6E5A">
              <w:rPr>
                <w:lang w:val="tt-RU"/>
              </w:rPr>
              <w:t>.09</w:t>
            </w:r>
          </w:p>
        </w:tc>
        <w:tc>
          <w:tcPr>
            <w:tcW w:w="843" w:type="dxa"/>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9</w:t>
            </w:r>
          </w:p>
        </w:tc>
        <w:tc>
          <w:tcPr>
            <w:tcW w:w="2410" w:type="dxa"/>
          </w:tcPr>
          <w:p w:rsidR="00595574" w:rsidRPr="00AC3C7B" w:rsidRDefault="00595574" w:rsidP="00234C6A">
            <w:pPr>
              <w:suppressAutoHyphens w:val="0"/>
              <w:rPr>
                <w:lang w:val="tt-RU" w:eastAsia="ru-RU"/>
              </w:rPr>
            </w:pPr>
            <w:r w:rsidRPr="00AC3C7B">
              <w:rPr>
                <w:lang w:val="tt-RU" w:eastAsia="ru-RU"/>
              </w:rPr>
              <w:t>Мәг</w:t>
            </w:r>
            <w:r w:rsidRPr="00AC3C7B">
              <w:rPr>
                <w:lang w:eastAsia="ru-RU"/>
              </w:rPr>
              <w:t>ъ</w:t>
            </w:r>
            <w:r w:rsidRPr="00AC3C7B">
              <w:rPr>
                <w:lang w:val="tt-RU" w:eastAsia="ru-RU"/>
              </w:rPr>
              <w:t>нә табу.</w:t>
            </w:r>
          </w:p>
        </w:tc>
        <w:tc>
          <w:tcPr>
            <w:tcW w:w="1559" w:type="dxa"/>
          </w:tcPr>
          <w:p w:rsidR="00595574" w:rsidRPr="00AC3C7B" w:rsidRDefault="00595574" w:rsidP="00234C6A">
            <w:pPr>
              <w:suppressAutoHyphens w:val="0"/>
              <w:rPr>
                <w:lang w:val="tt-RU" w:eastAsia="ru-RU"/>
              </w:rPr>
            </w:pPr>
            <w:r w:rsidRPr="00AC3C7B">
              <w:rPr>
                <w:lang w:val="tt-RU" w:eastAsia="ru-RU"/>
              </w:rPr>
              <w:t>Әдәби әсәрне анализлау</w:t>
            </w:r>
          </w:p>
          <w:p w:rsidR="00595574" w:rsidRPr="00AC3C7B" w:rsidRDefault="00595574" w:rsidP="00234C6A">
            <w:pPr>
              <w:suppressAutoHyphens w:val="0"/>
              <w:rPr>
                <w:lang w:val="tt-RU" w:eastAsia="ru-RU"/>
              </w:rPr>
            </w:pPr>
            <w:r w:rsidRPr="00AC3C7B">
              <w:rPr>
                <w:lang w:val="tt-RU" w:eastAsia="ru-RU"/>
              </w:rPr>
              <w:t>дәресе</w:t>
            </w:r>
          </w:p>
        </w:tc>
        <w:tc>
          <w:tcPr>
            <w:tcW w:w="2834" w:type="dxa"/>
          </w:tcPr>
          <w:p w:rsidR="00595574" w:rsidRPr="00AC3C7B" w:rsidRDefault="00595574" w:rsidP="00234C6A">
            <w:pPr>
              <w:suppressAutoHyphens w:val="0"/>
              <w:rPr>
                <w:lang w:val="tt-RU" w:eastAsia="ru-RU"/>
              </w:rPr>
            </w:pPr>
            <w:r w:rsidRPr="00AC3C7B">
              <w:rPr>
                <w:lang w:val="tt-RU" w:eastAsia="ru-RU"/>
              </w:rPr>
              <w:t>Әсәрнең мәг</w:t>
            </w:r>
            <w:r w:rsidRPr="00AC3C7B">
              <w:rPr>
                <w:lang w:eastAsia="ru-RU"/>
              </w:rPr>
              <w:t>ъ</w:t>
            </w:r>
            <w:r w:rsidRPr="00AC3C7B">
              <w:rPr>
                <w:lang w:val="tt-RU" w:eastAsia="ru-RU"/>
              </w:rPr>
              <w:t>нәсен табарга өйрәтү</w:t>
            </w:r>
          </w:p>
        </w:tc>
        <w:tc>
          <w:tcPr>
            <w:tcW w:w="2370" w:type="dxa"/>
            <w:gridSpan w:val="2"/>
          </w:tcPr>
          <w:p w:rsidR="00595574" w:rsidRPr="00AC3C7B" w:rsidRDefault="00595574" w:rsidP="00234C6A">
            <w:pPr>
              <w:suppressAutoHyphens w:val="0"/>
              <w:rPr>
                <w:lang w:val="tt-RU" w:eastAsia="ru-RU"/>
              </w:rPr>
            </w:pPr>
            <w:r w:rsidRPr="00AC3C7B">
              <w:rPr>
                <w:lang w:val="tt-RU" w:eastAsia="ru-RU"/>
              </w:rPr>
              <w:t>Ә.Атнабаев”Җиз кыңгырау моңнары”,Ш.Галиев “Җиңәсем килде”, “Ялганчы”</w:t>
            </w:r>
          </w:p>
        </w:tc>
        <w:tc>
          <w:tcPr>
            <w:tcW w:w="1294" w:type="dxa"/>
          </w:tcPr>
          <w:p w:rsidR="00595574" w:rsidRPr="00AC3C7B" w:rsidRDefault="00595574" w:rsidP="00234C6A">
            <w:pPr>
              <w:suppressAutoHyphens w:val="0"/>
              <w:rPr>
                <w:lang w:val="tt-RU" w:eastAsia="ru-RU"/>
              </w:rPr>
            </w:pPr>
            <w:r w:rsidRPr="00AC3C7B">
              <w:rPr>
                <w:lang w:val="tt-RU" w:eastAsia="ru-RU"/>
              </w:rPr>
              <w:t>Сораулар,</w:t>
            </w:r>
          </w:p>
          <w:p w:rsidR="00595574" w:rsidRPr="00AC3C7B" w:rsidRDefault="00595574" w:rsidP="00234C6A">
            <w:pPr>
              <w:suppressAutoHyphens w:val="0"/>
              <w:rPr>
                <w:lang w:val="tt-RU" w:eastAsia="ru-RU"/>
              </w:rPr>
            </w:pPr>
            <w:r w:rsidRPr="00AC3C7B">
              <w:rPr>
                <w:lang w:val="tt-RU" w:eastAsia="ru-RU"/>
              </w:rPr>
              <w:t>биремнәр</w:t>
            </w:r>
          </w:p>
        </w:tc>
        <w:tc>
          <w:tcPr>
            <w:tcW w:w="1559" w:type="dxa"/>
            <w:gridSpan w:val="3"/>
          </w:tcPr>
          <w:p w:rsidR="00595574" w:rsidRPr="00AC3C7B" w:rsidRDefault="00595574" w:rsidP="00234C6A">
            <w:pPr>
              <w:suppressAutoHyphens w:val="0"/>
              <w:rPr>
                <w:lang w:val="tt-RU" w:eastAsia="ru-RU"/>
              </w:rPr>
            </w:pPr>
            <w:r>
              <w:rPr>
                <w:lang w:val="tt-RU" w:eastAsia="ru-RU"/>
              </w:rPr>
              <w:t>Әсәрнең мәг</w:t>
            </w:r>
            <w:r>
              <w:rPr>
                <w:lang w:eastAsia="ru-RU"/>
              </w:rPr>
              <w:t>ъ</w:t>
            </w:r>
            <w:r>
              <w:rPr>
                <w:lang w:val="tt-RU" w:eastAsia="ru-RU"/>
              </w:rPr>
              <w:t>нәсен таба белү</w:t>
            </w:r>
          </w:p>
        </w:tc>
        <w:tc>
          <w:tcPr>
            <w:tcW w:w="1701" w:type="dxa"/>
          </w:tcPr>
          <w:p w:rsidR="00595574" w:rsidRPr="00AC3C7B" w:rsidRDefault="00595574" w:rsidP="00234C6A">
            <w:pPr>
              <w:suppressAutoHyphens w:val="0"/>
              <w:rPr>
                <w:lang w:val="tt-RU" w:eastAsia="ru-RU"/>
              </w:rPr>
            </w:pPr>
            <w:r w:rsidRPr="00AC3C7B">
              <w:rPr>
                <w:lang w:val="tt-RU" w:eastAsia="ru-RU"/>
              </w:rPr>
              <w:t>“Ялганчы әкияте”нә анализ</w:t>
            </w:r>
          </w:p>
        </w:tc>
      </w:tr>
      <w:tr w:rsidR="00595574" w:rsidRPr="00AC3C7B" w:rsidTr="00B5552C">
        <w:trPr>
          <w:gridAfter w:val="1"/>
          <w:wAfter w:w="23" w:type="dxa"/>
        </w:trPr>
        <w:tc>
          <w:tcPr>
            <w:tcW w:w="825" w:type="dxa"/>
            <w:gridSpan w:val="4"/>
          </w:tcPr>
          <w:p w:rsidR="00595574" w:rsidRPr="00C162A0" w:rsidRDefault="00595574" w:rsidP="004743D0">
            <w:pPr>
              <w:rPr>
                <w:lang w:val="tt-RU"/>
              </w:rPr>
            </w:pPr>
            <w:r>
              <w:rPr>
                <w:lang w:val="tt-RU"/>
              </w:rPr>
              <w:t>24.09</w:t>
            </w:r>
          </w:p>
        </w:tc>
        <w:tc>
          <w:tcPr>
            <w:tcW w:w="843" w:type="dxa"/>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10</w:t>
            </w:r>
          </w:p>
        </w:tc>
        <w:tc>
          <w:tcPr>
            <w:tcW w:w="2410" w:type="dxa"/>
          </w:tcPr>
          <w:p w:rsidR="00595574" w:rsidRPr="00AC3C7B" w:rsidRDefault="00595574" w:rsidP="00234C6A">
            <w:pPr>
              <w:suppressAutoHyphens w:val="0"/>
              <w:rPr>
                <w:lang w:val="tt-RU" w:eastAsia="ru-RU"/>
              </w:rPr>
            </w:pPr>
            <w:r w:rsidRPr="00AC3C7B">
              <w:rPr>
                <w:lang w:val="tt-RU" w:eastAsia="ru-RU"/>
              </w:rPr>
              <w:t>Мәг</w:t>
            </w:r>
            <w:r w:rsidRPr="00AC3C7B">
              <w:rPr>
                <w:lang w:eastAsia="ru-RU"/>
              </w:rPr>
              <w:t>ъ</w:t>
            </w:r>
            <w:r w:rsidRPr="00AC3C7B">
              <w:rPr>
                <w:lang w:val="tt-RU" w:eastAsia="ru-RU"/>
              </w:rPr>
              <w:t>нәне билгеләү.</w:t>
            </w:r>
          </w:p>
        </w:tc>
        <w:tc>
          <w:tcPr>
            <w:tcW w:w="1559" w:type="dxa"/>
          </w:tcPr>
          <w:p w:rsidR="00595574" w:rsidRPr="00AC3C7B" w:rsidRDefault="00595574" w:rsidP="00234C6A">
            <w:pPr>
              <w:suppressAutoHyphens w:val="0"/>
              <w:rPr>
                <w:lang w:val="tt-RU" w:eastAsia="ru-RU"/>
              </w:rPr>
            </w:pPr>
            <w:r w:rsidRPr="00AC3C7B">
              <w:rPr>
                <w:lang w:val="tt-RU" w:eastAsia="ru-RU"/>
              </w:rPr>
              <w:t>Әдәби әсәрне анализлау</w:t>
            </w:r>
          </w:p>
          <w:p w:rsidR="00595574" w:rsidRPr="00AC3C7B" w:rsidRDefault="00595574" w:rsidP="00234C6A">
            <w:pPr>
              <w:suppressAutoHyphens w:val="0"/>
              <w:rPr>
                <w:lang w:val="tt-RU" w:eastAsia="ru-RU"/>
              </w:rPr>
            </w:pPr>
            <w:r w:rsidRPr="00AC3C7B">
              <w:rPr>
                <w:lang w:val="tt-RU" w:eastAsia="ru-RU"/>
              </w:rPr>
              <w:t>дәресе</w:t>
            </w:r>
          </w:p>
        </w:tc>
        <w:tc>
          <w:tcPr>
            <w:tcW w:w="2834" w:type="dxa"/>
          </w:tcPr>
          <w:p w:rsidR="00595574" w:rsidRPr="00AC3C7B" w:rsidRDefault="00595574" w:rsidP="00234C6A">
            <w:pPr>
              <w:suppressAutoHyphens w:val="0"/>
              <w:rPr>
                <w:lang w:val="tt-RU" w:eastAsia="ru-RU"/>
              </w:rPr>
            </w:pPr>
          </w:p>
        </w:tc>
        <w:tc>
          <w:tcPr>
            <w:tcW w:w="2370" w:type="dxa"/>
            <w:gridSpan w:val="2"/>
          </w:tcPr>
          <w:p w:rsidR="00595574" w:rsidRPr="00AC3C7B" w:rsidRDefault="00595574" w:rsidP="00234C6A">
            <w:pPr>
              <w:suppressAutoHyphens w:val="0"/>
              <w:rPr>
                <w:lang w:val="tt-RU" w:eastAsia="ru-RU"/>
              </w:rPr>
            </w:pPr>
            <w:r w:rsidRPr="00AC3C7B">
              <w:rPr>
                <w:lang w:val="tt-RU" w:eastAsia="ru-RU"/>
              </w:rPr>
              <w:t>Ә.Баян” Язгы чәчәкләр”</w:t>
            </w:r>
          </w:p>
        </w:tc>
        <w:tc>
          <w:tcPr>
            <w:tcW w:w="1294" w:type="dxa"/>
          </w:tcPr>
          <w:p w:rsidR="00595574" w:rsidRPr="00AC3C7B" w:rsidRDefault="00595574" w:rsidP="00234C6A">
            <w:pPr>
              <w:suppressAutoHyphens w:val="0"/>
              <w:rPr>
                <w:lang w:val="tt-RU" w:eastAsia="ru-RU"/>
              </w:rPr>
            </w:pPr>
            <w:r w:rsidRPr="00AC3C7B">
              <w:rPr>
                <w:lang w:val="tt-RU" w:eastAsia="ru-RU"/>
              </w:rPr>
              <w:t>Мөстә-кыйл</w:t>
            </w:r>
            <w:r w:rsidRPr="00AC3C7B">
              <w:rPr>
                <w:lang w:eastAsia="ru-RU"/>
              </w:rPr>
              <w:t>ь</w:t>
            </w:r>
            <w:r w:rsidRPr="00AC3C7B">
              <w:rPr>
                <w:lang w:val="en-US" w:eastAsia="ru-RU"/>
              </w:rPr>
              <w:t xml:space="preserve"> </w:t>
            </w:r>
            <w:r w:rsidRPr="00AC3C7B">
              <w:rPr>
                <w:lang w:val="tt-RU" w:eastAsia="ru-RU"/>
              </w:rPr>
              <w:t>эш</w:t>
            </w:r>
          </w:p>
        </w:tc>
        <w:tc>
          <w:tcPr>
            <w:tcW w:w="1559" w:type="dxa"/>
            <w:gridSpan w:val="3"/>
          </w:tcPr>
          <w:p w:rsidR="00595574" w:rsidRPr="00AC3C7B" w:rsidRDefault="00595574" w:rsidP="00234C6A">
            <w:pPr>
              <w:suppressAutoHyphens w:val="0"/>
              <w:rPr>
                <w:lang w:val="tt-RU" w:eastAsia="ru-RU"/>
              </w:rPr>
            </w:pPr>
          </w:p>
        </w:tc>
        <w:tc>
          <w:tcPr>
            <w:tcW w:w="1701" w:type="dxa"/>
          </w:tcPr>
          <w:p w:rsidR="00595574" w:rsidRPr="00AC3C7B" w:rsidRDefault="00595574" w:rsidP="00234C6A">
            <w:pPr>
              <w:suppressAutoHyphens w:val="0"/>
              <w:rPr>
                <w:lang w:val="tt-RU" w:eastAsia="ru-RU"/>
              </w:rPr>
            </w:pPr>
            <w:r w:rsidRPr="00AC3C7B">
              <w:rPr>
                <w:lang w:val="tt-RU" w:eastAsia="ru-RU"/>
              </w:rPr>
              <w:t>Чәчәк мәг</w:t>
            </w:r>
            <w:r w:rsidRPr="00AC3C7B">
              <w:rPr>
                <w:lang w:eastAsia="ru-RU"/>
              </w:rPr>
              <w:t>ъ</w:t>
            </w:r>
            <w:r w:rsidRPr="00AC3C7B">
              <w:rPr>
                <w:lang w:val="tt-RU" w:eastAsia="ru-RU"/>
              </w:rPr>
              <w:t>нәләре</w:t>
            </w:r>
          </w:p>
        </w:tc>
      </w:tr>
      <w:tr w:rsidR="00595574" w:rsidRPr="00AC3C7B" w:rsidTr="00B5552C">
        <w:trPr>
          <w:gridAfter w:val="1"/>
          <w:wAfter w:w="23" w:type="dxa"/>
        </w:trPr>
        <w:tc>
          <w:tcPr>
            <w:tcW w:w="825" w:type="dxa"/>
            <w:gridSpan w:val="4"/>
          </w:tcPr>
          <w:p w:rsidR="00595574" w:rsidRPr="00C162A0" w:rsidRDefault="00595574" w:rsidP="00595574">
            <w:pPr>
              <w:rPr>
                <w:lang w:val="tt-RU"/>
              </w:rPr>
            </w:pPr>
            <w:r>
              <w:rPr>
                <w:lang w:val="tt-RU"/>
              </w:rPr>
              <w:t>26.09</w:t>
            </w:r>
          </w:p>
        </w:tc>
        <w:tc>
          <w:tcPr>
            <w:tcW w:w="843" w:type="dxa"/>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11</w:t>
            </w:r>
          </w:p>
        </w:tc>
        <w:tc>
          <w:tcPr>
            <w:tcW w:w="2410" w:type="dxa"/>
          </w:tcPr>
          <w:p w:rsidR="00595574" w:rsidRPr="00AC3C7B" w:rsidRDefault="00595574" w:rsidP="00234C6A">
            <w:pPr>
              <w:suppressAutoHyphens w:val="0"/>
              <w:rPr>
                <w:lang w:val="tt-RU" w:eastAsia="ru-RU"/>
              </w:rPr>
            </w:pPr>
            <w:r w:rsidRPr="00AC3C7B">
              <w:rPr>
                <w:lang w:val="tt-RU" w:eastAsia="ru-RU"/>
              </w:rPr>
              <w:t>Тезмә әсәрләр бөтенлеге.</w:t>
            </w:r>
          </w:p>
        </w:tc>
        <w:tc>
          <w:tcPr>
            <w:tcW w:w="1559" w:type="dxa"/>
          </w:tcPr>
          <w:p w:rsidR="00595574" w:rsidRPr="00AC3C7B" w:rsidRDefault="00595574" w:rsidP="00234C6A">
            <w:pPr>
              <w:suppressAutoHyphens w:val="0"/>
              <w:rPr>
                <w:lang w:val="tt-RU" w:eastAsia="ru-RU"/>
              </w:rPr>
            </w:pPr>
            <w:r w:rsidRPr="00AC3C7B">
              <w:rPr>
                <w:lang w:val="tt-RU" w:eastAsia="ru-RU"/>
              </w:rPr>
              <w:t>Әдәби-теоретик төшенчәләр булдыру</w:t>
            </w:r>
          </w:p>
          <w:p w:rsidR="00595574" w:rsidRPr="00AC3C7B" w:rsidRDefault="00595574" w:rsidP="00234C6A">
            <w:pPr>
              <w:suppressAutoHyphens w:val="0"/>
              <w:rPr>
                <w:lang w:val="tt-RU" w:eastAsia="ru-RU"/>
              </w:rPr>
            </w:pPr>
          </w:p>
        </w:tc>
        <w:tc>
          <w:tcPr>
            <w:tcW w:w="2834" w:type="dxa"/>
          </w:tcPr>
          <w:p w:rsidR="00595574" w:rsidRPr="00AC3C7B" w:rsidRDefault="00595574" w:rsidP="00234C6A">
            <w:pPr>
              <w:suppressAutoHyphens w:val="0"/>
              <w:rPr>
                <w:lang w:val="tt-RU" w:eastAsia="ru-RU"/>
              </w:rPr>
            </w:pPr>
            <w:r w:rsidRPr="00AC3C7B">
              <w:rPr>
                <w:lang w:val="tt-RU" w:eastAsia="ru-RU"/>
              </w:rPr>
              <w:t>Тезмә әсәрләрнең үзенчәлекләрен аңлату.</w:t>
            </w:r>
          </w:p>
        </w:tc>
        <w:tc>
          <w:tcPr>
            <w:tcW w:w="2370" w:type="dxa"/>
            <w:gridSpan w:val="2"/>
          </w:tcPr>
          <w:p w:rsidR="00595574" w:rsidRPr="00AC3C7B" w:rsidRDefault="00595574" w:rsidP="00234C6A">
            <w:pPr>
              <w:suppressAutoHyphens w:val="0"/>
              <w:rPr>
                <w:lang w:val="tt-RU" w:eastAsia="ru-RU"/>
              </w:rPr>
            </w:pPr>
            <w:r w:rsidRPr="00AC3C7B">
              <w:rPr>
                <w:lang w:val="tt-RU" w:eastAsia="ru-RU"/>
              </w:rPr>
              <w:t>“Гөлчирә”,”Кыр казы”</w:t>
            </w:r>
          </w:p>
        </w:tc>
        <w:tc>
          <w:tcPr>
            <w:tcW w:w="1294" w:type="dxa"/>
          </w:tcPr>
          <w:p w:rsidR="00595574" w:rsidRPr="00AC3C7B" w:rsidRDefault="00595574" w:rsidP="00234C6A">
            <w:pPr>
              <w:suppressAutoHyphens w:val="0"/>
              <w:rPr>
                <w:lang w:val="tt-RU" w:eastAsia="ru-RU"/>
              </w:rPr>
            </w:pPr>
            <w:r>
              <w:rPr>
                <w:lang w:val="tt-RU" w:eastAsia="ru-RU"/>
              </w:rPr>
              <w:t>Сәнгать</w:t>
            </w:r>
            <w:proofErr w:type="spellStart"/>
            <w:r>
              <w:rPr>
                <w:lang w:eastAsia="ru-RU"/>
              </w:rPr>
              <w:t>ле</w:t>
            </w:r>
            <w:proofErr w:type="spellEnd"/>
            <w:r>
              <w:rPr>
                <w:lang w:eastAsia="ru-RU"/>
              </w:rPr>
              <w:t xml:space="preserve"> </w:t>
            </w:r>
            <w:proofErr w:type="spellStart"/>
            <w:r>
              <w:rPr>
                <w:lang w:eastAsia="ru-RU"/>
              </w:rPr>
              <w:t>уку</w:t>
            </w:r>
            <w:proofErr w:type="spellEnd"/>
          </w:p>
        </w:tc>
        <w:tc>
          <w:tcPr>
            <w:tcW w:w="1559" w:type="dxa"/>
            <w:gridSpan w:val="3"/>
          </w:tcPr>
          <w:p w:rsidR="00595574" w:rsidRPr="00AC3C7B" w:rsidRDefault="00595574" w:rsidP="00234C6A">
            <w:pPr>
              <w:suppressAutoHyphens w:val="0"/>
              <w:rPr>
                <w:lang w:val="tt-RU" w:eastAsia="ru-RU"/>
              </w:rPr>
            </w:pPr>
            <w:r w:rsidRPr="00AC3C7B">
              <w:rPr>
                <w:lang w:val="tt-RU" w:eastAsia="ru-RU"/>
              </w:rPr>
              <w:t xml:space="preserve">Тезмә </w:t>
            </w:r>
            <w:r>
              <w:rPr>
                <w:lang w:val="tt-RU" w:eastAsia="ru-RU"/>
              </w:rPr>
              <w:t>әсәрләрнең үзенчәлекләрен аңлата белү.</w:t>
            </w:r>
          </w:p>
        </w:tc>
        <w:tc>
          <w:tcPr>
            <w:tcW w:w="1701" w:type="dxa"/>
          </w:tcPr>
          <w:p w:rsidR="00595574" w:rsidRDefault="00595574" w:rsidP="00234C6A">
            <w:pPr>
              <w:suppressAutoHyphens w:val="0"/>
              <w:rPr>
                <w:lang w:val="tt-RU" w:eastAsia="ru-RU"/>
              </w:rPr>
            </w:pPr>
            <w:r w:rsidRPr="00AC3C7B">
              <w:rPr>
                <w:lang w:val="tt-RU" w:eastAsia="ru-RU"/>
              </w:rPr>
              <w:t>Дәрдемәнд</w:t>
            </w:r>
          </w:p>
          <w:p w:rsidR="00595574" w:rsidRPr="00AC3C7B" w:rsidRDefault="00595574" w:rsidP="00234C6A">
            <w:pPr>
              <w:suppressAutoHyphens w:val="0"/>
              <w:rPr>
                <w:lang w:val="tt-RU" w:eastAsia="ru-RU"/>
              </w:rPr>
            </w:pPr>
            <w:r w:rsidRPr="00AC3C7B">
              <w:rPr>
                <w:lang w:val="tt-RU" w:eastAsia="ru-RU"/>
              </w:rPr>
              <w:t>”Кыш көннәре”-анализ</w:t>
            </w:r>
          </w:p>
        </w:tc>
      </w:tr>
      <w:tr w:rsidR="00595574" w:rsidRPr="00AC3C7B" w:rsidTr="00B5552C">
        <w:trPr>
          <w:gridAfter w:val="1"/>
          <w:wAfter w:w="23" w:type="dxa"/>
        </w:trPr>
        <w:tc>
          <w:tcPr>
            <w:tcW w:w="825" w:type="dxa"/>
            <w:gridSpan w:val="4"/>
          </w:tcPr>
          <w:p w:rsidR="00595574" w:rsidRDefault="00595574" w:rsidP="00595574">
            <w:pPr>
              <w:rPr>
                <w:lang w:val="tt-RU"/>
              </w:rPr>
            </w:pPr>
            <w:r>
              <w:rPr>
                <w:lang w:val="tt-RU"/>
              </w:rPr>
              <w:t>28.09</w:t>
            </w:r>
          </w:p>
          <w:p w:rsidR="00595574" w:rsidRPr="00C162A0" w:rsidRDefault="00595574" w:rsidP="00B41F30">
            <w:pPr>
              <w:rPr>
                <w:lang w:val="tt-RU"/>
              </w:rPr>
            </w:pPr>
          </w:p>
        </w:tc>
        <w:tc>
          <w:tcPr>
            <w:tcW w:w="843" w:type="dxa"/>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12</w:t>
            </w:r>
          </w:p>
        </w:tc>
        <w:tc>
          <w:tcPr>
            <w:tcW w:w="2410" w:type="dxa"/>
          </w:tcPr>
          <w:p w:rsidR="00595574" w:rsidRPr="00AC3C7B" w:rsidRDefault="00595574" w:rsidP="00234C6A">
            <w:pPr>
              <w:suppressAutoHyphens w:val="0"/>
              <w:rPr>
                <w:lang w:val="tt-RU" w:eastAsia="ru-RU"/>
              </w:rPr>
            </w:pPr>
            <w:r w:rsidRPr="00AC3C7B">
              <w:rPr>
                <w:lang w:val="tt-RU" w:eastAsia="ru-RU"/>
              </w:rPr>
              <w:t>Эпиграф.</w:t>
            </w:r>
          </w:p>
        </w:tc>
        <w:tc>
          <w:tcPr>
            <w:tcW w:w="1559" w:type="dxa"/>
          </w:tcPr>
          <w:p w:rsidR="00595574" w:rsidRPr="00AC3C7B" w:rsidRDefault="00595574" w:rsidP="00234C6A">
            <w:pPr>
              <w:suppressAutoHyphens w:val="0"/>
              <w:rPr>
                <w:lang w:val="tt-RU" w:eastAsia="ru-RU"/>
              </w:rPr>
            </w:pPr>
            <w:r w:rsidRPr="00AC3C7B">
              <w:rPr>
                <w:lang w:val="tt-RU" w:eastAsia="ru-RU"/>
              </w:rPr>
              <w:t>Әд</w:t>
            </w:r>
            <w:r w:rsidR="0065247F">
              <w:rPr>
                <w:lang w:val="tt-RU" w:eastAsia="ru-RU"/>
              </w:rPr>
              <w:t>әби-теоретик төшенчәләр булдыру</w:t>
            </w:r>
          </w:p>
        </w:tc>
        <w:tc>
          <w:tcPr>
            <w:tcW w:w="2834" w:type="dxa"/>
          </w:tcPr>
          <w:p w:rsidR="00595574" w:rsidRPr="00AC3C7B" w:rsidRDefault="00595574" w:rsidP="00234C6A">
            <w:pPr>
              <w:suppressAutoHyphens w:val="0"/>
              <w:rPr>
                <w:lang w:val="tt-RU" w:eastAsia="ru-RU"/>
              </w:rPr>
            </w:pPr>
            <w:r w:rsidRPr="00AC3C7B">
              <w:rPr>
                <w:lang w:val="tt-RU" w:eastAsia="ru-RU"/>
              </w:rPr>
              <w:t>Эпиграф төшенчәсен аңлату.</w:t>
            </w:r>
          </w:p>
        </w:tc>
        <w:tc>
          <w:tcPr>
            <w:tcW w:w="2370" w:type="dxa"/>
            <w:gridSpan w:val="2"/>
          </w:tcPr>
          <w:p w:rsidR="00595574" w:rsidRPr="00AC3C7B" w:rsidRDefault="00595574" w:rsidP="00234C6A">
            <w:pPr>
              <w:suppressAutoHyphens w:val="0"/>
              <w:rPr>
                <w:lang w:val="tt-RU" w:eastAsia="ru-RU"/>
              </w:rPr>
            </w:pPr>
            <w:r w:rsidRPr="00AC3C7B">
              <w:rPr>
                <w:lang w:val="tt-RU" w:eastAsia="ru-RU"/>
              </w:rPr>
              <w:t>Һ.Такташ “Әй,җырлыйсы килә шул җырны”</w:t>
            </w:r>
          </w:p>
        </w:tc>
        <w:tc>
          <w:tcPr>
            <w:tcW w:w="1294" w:type="dxa"/>
          </w:tcPr>
          <w:p w:rsidR="00595574" w:rsidRPr="00AC3C7B" w:rsidRDefault="00595574" w:rsidP="00234C6A">
            <w:pPr>
              <w:suppressAutoHyphens w:val="0"/>
              <w:rPr>
                <w:lang w:val="tt-RU" w:eastAsia="ru-RU"/>
              </w:rPr>
            </w:pPr>
            <w:r>
              <w:rPr>
                <w:lang w:val="tt-RU" w:eastAsia="ru-RU"/>
              </w:rPr>
              <w:t>Сәнгать</w:t>
            </w:r>
            <w:proofErr w:type="spellStart"/>
            <w:r>
              <w:rPr>
                <w:lang w:eastAsia="ru-RU"/>
              </w:rPr>
              <w:t>ле</w:t>
            </w:r>
            <w:proofErr w:type="spellEnd"/>
            <w:r>
              <w:rPr>
                <w:lang w:eastAsia="ru-RU"/>
              </w:rPr>
              <w:t xml:space="preserve"> </w:t>
            </w:r>
            <w:proofErr w:type="spellStart"/>
            <w:r>
              <w:rPr>
                <w:lang w:eastAsia="ru-RU"/>
              </w:rPr>
              <w:t>уку</w:t>
            </w:r>
            <w:proofErr w:type="spellEnd"/>
          </w:p>
        </w:tc>
        <w:tc>
          <w:tcPr>
            <w:tcW w:w="1559" w:type="dxa"/>
            <w:gridSpan w:val="3"/>
          </w:tcPr>
          <w:p w:rsidR="00595574" w:rsidRPr="00AC3C7B" w:rsidRDefault="00595574" w:rsidP="00234C6A">
            <w:pPr>
              <w:suppressAutoHyphens w:val="0"/>
              <w:rPr>
                <w:lang w:val="tt-RU" w:eastAsia="ru-RU"/>
              </w:rPr>
            </w:pPr>
            <w:r>
              <w:rPr>
                <w:lang w:val="tt-RU" w:eastAsia="ru-RU"/>
              </w:rPr>
              <w:t>Эпиграф сайлый белү.</w:t>
            </w:r>
          </w:p>
        </w:tc>
        <w:tc>
          <w:tcPr>
            <w:tcW w:w="1701" w:type="dxa"/>
          </w:tcPr>
          <w:p w:rsidR="00595574" w:rsidRPr="00AC3C7B" w:rsidRDefault="00595574" w:rsidP="00234C6A">
            <w:pPr>
              <w:suppressAutoHyphens w:val="0"/>
              <w:rPr>
                <w:lang w:val="tt-RU" w:eastAsia="ru-RU"/>
              </w:rPr>
            </w:pPr>
            <w:r w:rsidRPr="00AC3C7B">
              <w:rPr>
                <w:lang w:val="tt-RU" w:eastAsia="ru-RU"/>
              </w:rPr>
              <w:t>Мөстәкыйл</w:t>
            </w:r>
            <w:r w:rsidRPr="00AC3C7B">
              <w:rPr>
                <w:lang w:eastAsia="ru-RU"/>
              </w:rPr>
              <w:t>ь</w:t>
            </w:r>
            <w:r w:rsidRPr="00AC3C7B">
              <w:rPr>
                <w:lang w:val="tt-RU" w:eastAsia="ru-RU"/>
              </w:rPr>
              <w:t xml:space="preserve"> эшләр.</w:t>
            </w:r>
          </w:p>
        </w:tc>
      </w:tr>
      <w:tr w:rsidR="00595574" w:rsidRPr="00AC3C7B" w:rsidTr="00B5552C">
        <w:trPr>
          <w:gridAfter w:val="1"/>
          <w:wAfter w:w="23" w:type="dxa"/>
        </w:trPr>
        <w:tc>
          <w:tcPr>
            <w:tcW w:w="825" w:type="dxa"/>
            <w:gridSpan w:val="4"/>
          </w:tcPr>
          <w:p w:rsidR="00595574" w:rsidRPr="00AC3C7B" w:rsidRDefault="00595574" w:rsidP="00234C6A">
            <w:pPr>
              <w:suppressAutoHyphens w:val="0"/>
              <w:rPr>
                <w:lang w:val="tt-RU" w:eastAsia="ru-RU"/>
              </w:rPr>
            </w:pPr>
            <w:r>
              <w:rPr>
                <w:lang w:val="tt-RU"/>
              </w:rPr>
              <w:t>1.10</w:t>
            </w:r>
          </w:p>
        </w:tc>
        <w:tc>
          <w:tcPr>
            <w:tcW w:w="843" w:type="dxa"/>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13</w:t>
            </w:r>
          </w:p>
        </w:tc>
        <w:tc>
          <w:tcPr>
            <w:tcW w:w="2410" w:type="dxa"/>
          </w:tcPr>
          <w:p w:rsidR="00595574" w:rsidRPr="00AC3C7B" w:rsidRDefault="00595574" w:rsidP="00234C6A">
            <w:pPr>
              <w:suppressAutoHyphens w:val="0"/>
              <w:rPr>
                <w:lang w:val="tt-RU" w:eastAsia="ru-RU"/>
              </w:rPr>
            </w:pPr>
            <w:r w:rsidRPr="00AC3C7B">
              <w:rPr>
                <w:lang w:val="tt-RU" w:eastAsia="ru-RU"/>
              </w:rPr>
              <w:t>Сәнгат</w:t>
            </w:r>
            <w:r w:rsidRPr="00AC3C7B">
              <w:rPr>
                <w:lang w:eastAsia="ru-RU"/>
              </w:rPr>
              <w:t>ь</w:t>
            </w:r>
            <w:r w:rsidRPr="00AC3C7B">
              <w:rPr>
                <w:lang w:val="tt-RU" w:eastAsia="ru-RU"/>
              </w:rPr>
              <w:t>ле уку.</w:t>
            </w:r>
          </w:p>
        </w:tc>
        <w:tc>
          <w:tcPr>
            <w:tcW w:w="1559" w:type="dxa"/>
          </w:tcPr>
          <w:p w:rsidR="00595574" w:rsidRPr="00AC3C7B" w:rsidRDefault="00595574" w:rsidP="00234C6A">
            <w:pPr>
              <w:suppressAutoHyphens w:val="0"/>
              <w:rPr>
                <w:lang w:val="tt-RU" w:eastAsia="ru-RU"/>
              </w:rPr>
            </w:pPr>
            <w:r w:rsidRPr="00AC3C7B">
              <w:rPr>
                <w:lang w:val="tt-RU" w:eastAsia="ru-RU"/>
              </w:rPr>
              <w:t>Сәнгатьле укуны камилләштерү дәресе</w:t>
            </w:r>
          </w:p>
        </w:tc>
        <w:tc>
          <w:tcPr>
            <w:tcW w:w="2834" w:type="dxa"/>
          </w:tcPr>
          <w:p w:rsidR="00595574" w:rsidRPr="00AC3C7B" w:rsidRDefault="00595574" w:rsidP="00234C6A">
            <w:pPr>
              <w:suppressAutoHyphens w:val="0"/>
              <w:rPr>
                <w:lang w:val="tt-RU" w:eastAsia="ru-RU"/>
              </w:rPr>
            </w:pPr>
            <w:r w:rsidRPr="00AC3C7B">
              <w:rPr>
                <w:lang w:val="tt-RU" w:eastAsia="ru-RU"/>
              </w:rPr>
              <w:t>Сәнгат</w:t>
            </w:r>
            <w:r w:rsidRPr="00AC3C7B">
              <w:rPr>
                <w:lang w:eastAsia="ru-RU"/>
              </w:rPr>
              <w:t>ь</w:t>
            </w:r>
            <w:r w:rsidRPr="00AC3C7B">
              <w:rPr>
                <w:lang w:val="tt-RU" w:eastAsia="ru-RU"/>
              </w:rPr>
              <w:t>ле укырга өйрәнү.</w:t>
            </w:r>
          </w:p>
        </w:tc>
        <w:tc>
          <w:tcPr>
            <w:tcW w:w="2370" w:type="dxa"/>
            <w:gridSpan w:val="2"/>
          </w:tcPr>
          <w:p w:rsidR="00595574" w:rsidRPr="00AC3C7B" w:rsidRDefault="00595574" w:rsidP="00234C6A">
            <w:pPr>
              <w:suppressAutoHyphens w:val="0"/>
              <w:rPr>
                <w:lang w:val="tt-RU" w:eastAsia="ru-RU"/>
              </w:rPr>
            </w:pPr>
          </w:p>
        </w:tc>
        <w:tc>
          <w:tcPr>
            <w:tcW w:w="1294" w:type="dxa"/>
          </w:tcPr>
          <w:p w:rsidR="00595574" w:rsidRPr="00AC3C7B" w:rsidRDefault="00595574" w:rsidP="00234C6A">
            <w:pPr>
              <w:suppressAutoHyphens w:val="0"/>
              <w:rPr>
                <w:lang w:val="tt-RU" w:eastAsia="ru-RU"/>
              </w:rPr>
            </w:pPr>
            <w:r>
              <w:rPr>
                <w:lang w:val="tt-RU" w:eastAsia="ru-RU"/>
              </w:rPr>
              <w:t>Сәнгать</w:t>
            </w:r>
            <w:proofErr w:type="spellStart"/>
            <w:r>
              <w:rPr>
                <w:lang w:eastAsia="ru-RU"/>
              </w:rPr>
              <w:t>ле</w:t>
            </w:r>
            <w:proofErr w:type="spellEnd"/>
            <w:r>
              <w:rPr>
                <w:lang w:eastAsia="ru-RU"/>
              </w:rPr>
              <w:t xml:space="preserve"> </w:t>
            </w:r>
            <w:proofErr w:type="spellStart"/>
            <w:r>
              <w:rPr>
                <w:lang w:eastAsia="ru-RU"/>
              </w:rPr>
              <w:t>уку</w:t>
            </w:r>
            <w:proofErr w:type="spellEnd"/>
          </w:p>
        </w:tc>
        <w:tc>
          <w:tcPr>
            <w:tcW w:w="1559" w:type="dxa"/>
            <w:gridSpan w:val="3"/>
          </w:tcPr>
          <w:p w:rsidR="00595574" w:rsidRPr="00AC3C7B" w:rsidRDefault="00595574" w:rsidP="00234C6A">
            <w:pPr>
              <w:suppressAutoHyphens w:val="0"/>
              <w:rPr>
                <w:lang w:val="tt-RU" w:eastAsia="ru-RU"/>
              </w:rPr>
            </w:pPr>
            <w:r>
              <w:rPr>
                <w:lang w:val="tt-RU" w:eastAsia="ru-RU"/>
              </w:rPr>
              <w:t>Сәнгат</w:t>
            </w:r>
            <w:r>
              <w:rPr>
                <w:lang w:eastAsia="ru-RU"/>
              </w:rPr>
              <w:t>ь</w:t>
            </w:r>
            <w:r>
              <w:rPr>
                <w:lang w:val="tt-RU" w:eastAsia="ru-RU"/>
              </w:rPr>
              <w:t>ле уку күнекмәләре булу.</w:t>
            </w:r>
          </w:p>
        </w:tc>
        <w:tc>
          <w:tcPr>
            <w:tcW w:w="1701" w:type="dxa"/>
          </w:tcPr>
          <w:p w:rsidR="00595574" w:rsidRPr="00AC3C7B" w:rsidRDefault="00595574" w:rsidP="00234C6A">
            <w:pPr>
              <w:suppressAutoHyphens w:val="0"/>
              <w:rPr>
                <w:lang w:val="tt-RU" w:eastAsia="ru-RU"/>
              </w:rPr>
            </w:pPr>
          </w:p>
        </w:tc>
      </w:tr>
      <w:tr w:rsidR="00595574" w:rsidRPr="00AC3C7B" w:rsidTr="00B5552C">
        <w:trPr>
          <w:gridAfter w:val="1"/>
          <w:wAfter w:w="23" w:type="dxa"/>
        </w:trPr>
        <w:tc>
          <w:tcPr>
            <w:tcW w:w="825" w:type="dxa"/>
            <w:gridSpan w:val="4"/>
          </w:tcPr>
          <w:p w:rsidR="00595574" w:rsidRPr="00AC3C7B" w:rsidRDefault="00595574" w:rsidP="00234C6A">
            <w:pPr>
              <w:suppressAutoHyphens w:val="0"/>
              <w:rPr>
                <w:lang w:val="tt-RU" w:eastAsia="ru-RU"/>
              </w:rPr>
            </w:pPr>
            <w:r>
              <w:rPr>
                <w:lang w:val="tt-RU"/>
              </w:rPr>
              <w:t>3.10</w:t>
            </w:r>
          </w:p>
        </w:tc>
        <w:tc>
          <w:tcPr>
            <w:tcW w:w="843" w:type="dxa"/>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14</w:t>
            </w:r>
          </w:p>
        </w:tc>
        <w:tc>
          <w:tcPr>
            <w:tcW w:w="2410" w:type="dxa"/>
          </w:tcPr>
          <w:p w:rsidR="00595574" w:rsidRPr="00AC3C7B" w:rsidRDefault="00595574" w:rsidP="00234C6A">
            <w:pPr>
              <w:suppressAutoHyphens w:val="0"/>
              <w:rPr>
                <w:lang w:val="tt-RU" w:eastAsia="ru-RU"/>
              </w:rPr>
            </w:pPr>
            <w:r w:rsidRPr="00AC3C7B">
              <w:rPr>
                <w:lang w:val="tt-RU" w:eastAsia="ru-RU"/>
              </w:rPr>
              <w:t>Тезмә әсәр өлешләрен бәйләүче чаралар. Рифма.</w:t>
            </w:r>
          </w:p>
        </w:tc>
        <w:tc>
          <w:tcPr>
            <w:tcW w:w="1559" w:type="dxa"/>
          </w:tcPr>
          <w:p w:rsidR="00595574" w:rsidRPr="00AC3C7B" w:rsidRDefault="00595574" w:rsidP="00234C6A">
            <w:pPr>
              <w:suppressAutoHyphens w:val="0"/>
              <w:rPr>
                <w:lang w:val="tt-RU" w:eastAsia="ru-RU"/>
              </w:rPr>
            </w:pPr>
            <w:r w:rsidRPr="00AC3C7B">
              <w:rPr>
                <w:lang w:val="tt-RU" w:eastAsia="ru-RU"/>
              </w:rPr>
              <w:t>Әд</w:t>
            </w:r>
            <w:r w:rsidR="0065247F">
              <w:rPr>
                <w:lang w:val="tt-RU" w:eastAsia="ru-RU"/>
              </w:rPr>
              <w:t>әби-теоретик төшенчәләр булдыру</w:t>
            </w:r>
          </w:p>
        </w:tc>
        <w:tc>
          <w:tcPr>
            <w:tcW w:w="2834" w:type="dxa"/>
          </w:tcPr>
          <w:p w:rsidR="00595574" w:rsidRPr="00AC3C7B" w:rsidRDefault="00595574" w:rsidP="00234C6A">
            <w:pPr>
              <w:suppressAutoHyphens w:val="0"/>
              <w:rPr>
                <w:lang w:val="tt-RU" w:eastAsia="ru-RU"/>
              </w:rPr>
            </w:pPr>
            <w:r w:rsidRPr="00AC3C7B">
              <w:rPr>
                <w:lang w:val="tt-RU" w:eastAsia="ru-RU"/>
              </w:rPr>
              <w:t>Рифмадаш сүзләрнең вазифасын өйрәнү.</w:t>
            </w:r>
          </w:p>
        </w:tc>
        <w:tc>
          <w:tcPr>
            <w:tcW w:w="2370" w:type="dxa"/>
            <w:gridSpan w:val="2"/>
          </w:tcPr>
          <w:p w:rsidR="00595574" w:rsidRPr="00AC3C7B" w:rsidRDefault="00595574" w:rsidP="00234C6A">
            <w:pPr>
              <w:suppressAutoHyphens w:val="0"/>
              <w:rPr>
                <w:lang w:val="tt-RU" w:eastAsia="ru-RU"/>
              </w:rPr>
            </w:pPr>
            <w:r w:rsidRPr="00AC3C7B">
              <w:rPr>
                <w:lang w:val="tt-RU" w:eastAsia="ru-RU"/>
              </w:rPr>
              <w:t>Ш.Галиев “Бел”</w:t>
            </w:r>
          </w:p>
        </w:tc>
        <w:tc>
          <w:tcPr>
            <w:tcW w:w="1294" w:type="dxa"/>
          </w:tcPr>
          <w:p w:rsidR="00595574" w:rsidRPr="00AC3C7B" w:rsidRDefault="00595574" w:rsidP="00234C6A">
            <w:pPr>
              <w:suppressAutoHyphens w:val="0"/>
              <w:rPr>
                <w:lang w:val="tt-RU" w:eastAsia="ru-RU"/>
              </w:rPr>
            </w:pPr>
            <w:r w:rsidRPr="00AC3C7B">
              <w:rPr>
                <w:lang w:val="tt-RU" w:eastAsia="ru-RU"/>
              </w:rPr>
              <w:t>Мөстә-кыйл</w:t>
            </w:r>
            <w:r w:rsidRPr="00AC3C7B">
              <w:rPr>
                <w:lang w:eastAsia="ru-RU"/>
              </w:rPr>
              <w:t>ь</w:t>
            </w:r>
            <w:r w:rsidRPr="00AC3C7B">
              <w:rPr>
                <w:lang w:val="en-US" w:eastAsia="ru-RU"/>
              </w:rPr>
              <w:t xml:space="preserve"> </w:t>
            </w:r>
            <w:r w:rsidRPr="00AC3C7B">
              <w:rPr>
                <w:lang w:val="tt-RU" w:eastAsia="ru-RU"/>
              </w:rPr>
              <w:t>эш</w:t>
            </w:r>
          </w:p>
        </w:tc>
        <w:tc>
          <w:tcPr>
            <w:tcW w:w="1559" w:type="dxa"/>
            <w:gridSpan w:val="3"/>
          </w:tcPr>
          <w:p w:rsidR="00595574" w:rsidRPr="00AC3C7B" w:rsidRDefault="00595574" w:rsidP="00234C6A">
            <w:pPr>
              <w:suppressAutoHyphens w:val="0"/>
              <w:rPr>
                <w:lang w:val="tt-RU" w:eastAsia="ru-RU"/>
              </w:rPr>
            </w:pPr>
            <w:r>
              <w:rPr>
                <w:lang w:val="tt-RU" w:eastAsia="ru-RU"/>
              </w:rPr>
              <w:t>Рифмаларны таба белү.</w:t>
            </w:r>
          </w:p>
        </w:tc>
        <w:tc>
          <w:tcPr>
            <w:tcW w:w="1701" w:type="dxa"/>
          </w:tcPr>
          <w:p w:rsidR="00595574" w:rsidRPr="00AC3C7B" w:rsidRDefault="00595574" w:rsidP="00234C6A">
            <w:pPr>
              <w:suppressAutoHyphens w:val="0"/>
              <w:rPr>
                <w:lang w:val="tt-RU" w:eastAsia="ru-RU"/>
              </w:rPr>
            </w:pPr>
            <w:r w:rsidRPr="00AC3C7B">
              <w:rPr>
                <w:lang w:val="tt-RU" w:eastAsia="ru-RU"/>
              </w:rPr>
              <w:t>Рифмалар табарга</w:t>
            </w:r>
          </w:p>
        </w:tc>
      </w:tr>
      <w:tr w:rsidR="00595574" w:rsidRPr="00AC3C7B" w:rsidTr="00B5552C">
        <w:trPr>
          <w:gridAfter w:val="1"/>
          <w:wAfter w:w="23" w:type="dxa"/>
        </w:trPr>
        <w:tc>
          <w:tcPr>
            <w:tcW w:w="825" w:type="dxa"/>
            <w:gridSpan w:val="4"/>
          </w:tcPr>
          <w:p w:rsidR="00595574" w:rsidRPr="00AC3C7B" w:rsidRDefault="00595574" w:rsidP="00234C6A">
            <w:pPr>
              <w:suppressAutoHyphens w:val="0"/>
              <w:rPr>
                <w:lang w:val="tt-RU" w:eastAsia="ru-RU"/>
              </w:rPr>
            </w:pPr>
            <w:r>
              <w:rPr>
                <w:lang w:val="tt-RU"/>
              </w:rPr>
              <w:t>5.10</w:t>
            </w:r>
          </w:p>
        </w:tc>
        <w:tc>
          <w:tcPr>
            <w:tcW w:w="843" w:type="dxa"/>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15</w:t>
            </w:r>
          </w:p>
        </w:tc>
        <w:tc>
          <w:tcPr>
            <w:tcW w:w="2410" w:type="dxa"/>
          </w:tcPr>
          <w:p w:rsidR="00595574" w:rsidRPr="00AC3C7B" w:rsidRDefault="00595574" w:rsidP="00234C6A">
            <w:pPr>
              <w:suppressAutoHyphens w:val="0"/>
              <w:rPr>
                <w:lang w:val="tt-RU" w:eastAsia="ru-RU"/>
              </w:rPr>
            </w:pPr>
            <w:r w:rsidRPr="00AC3C7B">
              <w:rPr>
                <w:lang w:val="tt-RU" w:eastAsia="ru-RU"/>
              </w:rPr>
              <w:t>Кабатланулар тәртибе. Ритм.</w:t>
            </w:r>
          </w:p>
        </w:tc>
        <w:tc>
          <w:tcPr>
            <w:tcW w:w="1559" w:type="dxa"/>
          </w:tcPr>
          <w:p w:rsidR="00595574" w:rsidRPr="00AC3C7B" w:rsidRDefault="00595574" w:rsidP="00234C6A">
            <w:pPr>
              <w:suppressAutoHyphens w:val="0"/>
              <w:rPr>
                <w:lang w:val="tt-RU" w:eastAsia="ru-RU"/>
              </w:rPr>
            </w:pPr>
            <w:r w:rsidRPr="00AC3C7B">
              <w:rPr>
                <w:lang w:val="tt-RU" w:eastAsia="ru-RU"/>
              </w:rPr>
              <w:t>Әд</w:t>
            </w:r>
            <w:r>
              <w:rPr>
                <w:lang w:val="tt-RU" w:eastAsia="ru-RU"/>
              </w:rPr>
              <w:t>әби-теоретик төшенчәләр булдыру</w:t>
            </w:r>
          </w:p>
        </w:tc>
        <w:tc>
          <w:tcPr>
            <w:tcW w:w="2834" w:type="dxa"/>
          </w:tcPr>
          <w:p w:rsidR="00595574" w:rsidRPr="00AC3C7B" w:rsidRDefault="00595574" w:rsidP="00234C6A">
            <w:pPr>
              <w:suppressAutoHyphens w:val="0"/>
              <w:rPr>
                <w:lang w:val="tt-RU" w:eastAsia="ru-RU"/>
              </w:rPr>
            </w:pPr>
            <w:r w:rsidRPr="00AC3C7B">
              <w:rPr>
                <w:lang w:val="tt-RU" w:eastAsia="ru-RU"/>
              </w:rPr>
              <w:t>Эре һәм вак ритмик берәмлекләрне өйрәнү.</w:t>
            </w:r>
          </w:p>
        </w:tc>
        <w:tc>
          <w:tcPr>
            <w:tcW w:w="2370" w:type="dxa"/>
            <w:gridSpan w:val="2"/>
          </w:tcPr>
          <w:p w:rsidR="00595574" w:rsidRDefault="00595574" w:rsidP="00234C6A">
            <w:pPr>
              <w:suppressAutoHyphens w:val="0"/>
              <w:rPr>
                <w:lang w:val="tt-RU" w:eastAsia="ru-RU"/>
              </w:rPr>
            </w:pPr>
            <w:r w:rsidRPr="00AC3C7B">
              <w:rPr>
                <w:lang w:val="tt-RU" w:eastAsia="ru-RU"/>
              </w:rPr>
              <w:t>Г.Кутуй “Туган ил”,Р.Фәйзуллин</w:t>
            </w:r>
          </w:p>
          <w:p w:rsidR="00595574" w:rsidRPr="00AC3C7B" w:rsidRDefault="00595574" w:rsidP="00234C6A">
            <w:pPr>
              <w:suppressAutoHyphens w:val="0"/>
              <w:rPr>
                <w:lang w:val="tt-RU" w:eastAsia="ru-RU"/>
              </w:rPr>
            </w:pPr>
            <w:r w:rsidRPr="00AC3C7B">
              <w:rPr>
                <w:lang w:val="tt-RU" w:eastAsia="ru-RU"/>
              </w:rPr>
              <w:t>”Туган ягым”</w:t>
            </w:r>
          </w:p>
        </w:tc>
        <w:tc>
          <w:tcPr>
            <w:tcW w:w="1294" w:type="dxa"/>
          </w:tcPr>
          <w:p w:rsidR="00595574" w:rsidRPr="00AC3C7B" w:rsidRDefault="00595574" w:rsidP="00234C6A">
            <w:pPr>
              <w:suppressAutoHyphens w:val="0"/>
              <w:rPr>
                <w:lang w:val="tt-RU" w:eastAsia="ru-RU"/>
              </w:rPr>
            </w:pPr>
            <w:r w:rsidRPr="00AC3C7B">
              <w:rPr>
                <w:lang w:val="tt-RU" w:eastAsia="ru-RU"/>
              </w:rPr>
              <w:t>Мөстә-кыйл</w:t>
            </w:r>
            <w:r w:rsidRPr="00AC3C7B">
              <w:rPr>
                <w:lang w:eastAsia="ru-RU"/>
              </w:rPr>
              <w:t>ь</w:t>
            </w:r>
            <w:r w:rsidRPr="00AC3C7B">
              <w:rPr>
                <w:lang w:val="en-US" w:eastAsia="ru-RU"/>
              </w:rPr>
              <w:t xml:space="preserve"> </w:t>
            </w:r>
            <w:r w:rsidRPr="00AC3C7B">
              <w:rPr>
                <w:lang w:val="tt-RU" w:eastAsia="ru-RU"/>
              </w:rPr>
              <w:t>эш</w:t>
            </w:r>
          </w:p>
        </w:tc>
        <w:tc>
          <w:tcPr>
            <w:tcW w:w="1559" w:type="dxa"/>
            <w:gridSpan w:val="3"/>
          </w:tcPr>
          <w:p w:rsidR="00595574" w:rsidRPr="00AC3C7B" w:rsidRDefault="00595574" w:rsidP="00234C6A">
            <w:pPr>
              <w:suppressAutoHyphens w:val="0"/>
              <w:rPr>
                <w:lang w:val="tt-RU" w:eastAsia="ru-RU"/>
              </w:rPr>
            </w:pPr>
            <w:r>
              <w:rPr>
                <w:lang w:val="tt-RU" w:eastAsia="ru-RU"/>
              </w:rPr>
              <w:t>Ритмны таба һәм куллана белү.</w:t>
            </w:r>
          </w:p>
        </w:tc>
        <w:tc>
          <w:tcPr>
            <w:tcW w:w="1701" w:type="dxa"/>
          </w:tcPr>
          <w:p w:rsidR="00595574" w:rsidRPr="00AC3C7B" w:rsidRDefault="00595574" w:rsidP="00234C6A">
            <w:pPr>
              <w:suppressAutoHyphens w:val="0"/>
              <w:rPr>
                <w:lang w:val="tt-RU" w:eastAsia="ru-RU"/>
              </w:rPr>
            </w:pPr>
            <w:r w:rsidRPr="00AC3C7B">
              <w:rPr>
                <w:lang w:val="tt-RU" w:eastAsia="ru-RU"/>
              </w:rPr>
              <w:t>“Туган ягым” ятларга</w:t>
            </w:r>
          </w:p>
        </w:tc>
      </w:tr>
      <w:tr w:rsidR="00595574" w:rsidRPr="00AC3C7B" w:rsidTr="00B5552C">
        <w:trPr>
          <w:gridAfter w:val="1"/>
          <w:wAfter w:w="23" w:type="dxa"/>
        </w:trPr>
        <w:tc>
          <w:tcPr>
            <w:tcW w:w="825" w:type="dxa"/>
            <w:gridSpan w:val="4"/>
          </w:tcPr>
          <w:p w:rsidR="00595574" w:rsidRDefault="00595574" w:rsidP="004743D0">
            <w:pPr>
              <w:rPr>
                <w:lang w:val="tt-RU"/>
              </w:rPr>
            </w:pPr>
            <w:r>
              <w:rPr>
                <w:lang w:val="tt-RU"/>
              </w:rPr>
              <w:t>8.10</w:t>
            </w:r>
          </w:p>
        </w:tc>
        <w:tc>
          <w:tcPr>
            <w:tcW w:w="843" w:type="dxa"/>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16</w:t>
            </w:r>
          </w:p>
        </w:tc>
        <w:tc>
          <w:tcPr>
            <w:tcW w:w="2410" w:type="dxa"/>
          </w:tcPr>
          <w:p w:rsidR="00595574" w:rsidRPr="00AC3C7B" w:rsidRDefault="00595574" w:rsidP="00234C6A">
            <w:pPr>
              <w:suppressAutoHyphens w:val="0"/>
              <w:rPr>
                <w:lang w:val="tt-RU" w:eastAsia="ru-RU"/>
              </w:rPr>
            </w:pPr>
            <w:r w:rsidRPr="00AC3C7B">
              <w:rPr>
                <w:lang w:val="tt-RU" w:eastAsia="ru-RU"/>
              </w:rPr>
              <w:t>Рифма, ритм. Кабатлау.</w:t>
            </w:r>
          </w:p>
        </w:tc>
        <w:tc>
          <w:tcPr>
            <w:tcW w:w="1559" w:type="dxa"/>
          </w:tcPr>
          <w:p w:rsidR="00595574" w:rsidRPr="00AC3C7B" w:rsidRDefault="00595574" w:rsidP="00234C6A">
            <w:pPr>
              <w:suppressAutoHyphens w:val="0"/>
              <w:rPr>
                <w:lang w:val="tt-RU" w:eastAsia="ru-RU"/>
              </w:rPr>
            </w:pPr>
            <w:r w:rsidRPr="00AC3C7B">
              <w:rPr>
                <w:lang w:val="tt-RU" w:eastAsia="ru-RU"/>
              </w:rPr>
              <w:t>Кабатлау дәресе.</w:t>
            </w:r>
          </w:p>
        </w:tc>
        <w:tc>
          <w:tcPr>
            <w:tcW w:w="2834" w:type="dxa"/>
          </w:tcPr>
          <w:p w:rsidR="00595574" w:rsidRPr="00AC3C7B" w:rsidRDefault="00595574" w:rsidP="00234C6A">
            <w:pPr>
              <w:suppressAutoHyphens w:val="0"/>
              <w:rPr>
                <w:lang w:val="tt-RU" w:eastAsia="ru-RU"/>
              </w:rPr>
            </w:pPr>
            <w:r w:rsidRPr="00AC3C7B">
              <w:rPr>
                <w:lang w:val="tt-RU" w:eastAsia="ru-RU"/>
              </w:rPr>
              <w:t>Шигырьләрдә рифма һәм ритм табу.</w:t>
            </w:r>
          </w:p>
        </w:tc>
        <w:tc>
          <w:tcPr>
            <w:tcW w:w="2370" w:type="dxa"/>
            <w:gridSpan w:val="2"/>
          </w:tcPr>
          <w:p w:rsidR="00595574" w:rsidRPr="00AC3C7B" w:rsidRDefault="00595574" w:rsidP="00234C6A">
            <w:pPr>
              <w:suppressAutoHyphens w:val="0"/>
              <w:rPr>
                <w:lang w:val="tt-RU" w:eastAsia="ru-RU"/>
              </w:rPr>
            </w:pPr>
          </w:p>
        </w:tc>
        <w:tc>
          <w:tcPr>
            <w:tcW w:w="1294" w:type="dxa"/>
          </w:tcPr>
          <w:p w:rsidR="00595574" w:rsidRPr="00AC3C7B" w:rsidRDefault="00595574" w:rsidP="00234C6A">
            <w:pPr>
              <w:suppressAutoHyphens w:val="0"/>
              <w:rPr>
                <w:lang w:val="tt-RU" w:eastAsia="ru-RU"/>
              </w:rPr>
            </w:pPr>
            <w:r w:rsidRPr="00AC3C7B">
              <w:rPr>
                <w:lang w:val="tt-RU" w:eastAsia="ru-RU"/>
              </w:rPr>
              <w:t>Сораулар,</w:t>
            </w:r>
          </w:p>
          <w:p w:rsidR="00595574" w:rsidRPr="00AC3C7B" w:rsidRDefault="00595574" w:rsidP="00234C6A">
            <w:pPr>
              <w:suppressAutoHyphens w:val="0"/>
              <w:rPr>
                <w:lang w:val="tt-RU" w:eastAsia="ru-RU"/>
              </w:rPr>
            </w:pPr>
            <w:r w:rsidRPr="00AC3C7B">
              <w:rPr>
                <w:lang w:val="tt-RU" w:eastAsia="ru-RU"/>
              </w:rPr>
              <w:t>биремнәр</w:t>
            </w:r>
          </w:p>
        </w:tc>
        <w:tc>
          <w:tcPr>
            <w:tcW w:w="1559" w:type="dxa"/>
            <w:gridSpan w:val="3"/>
          </w:tcPr>
          <w:p w:rsidR="00595574" w:rsidRPr="00AC3C7B" w:rsidRDefault="00595574" w:rsidP="00234C6A">
            <w:pPr>
              <w:suppressAutoHyphens w:val="0"/>
              <w:rPr>
                <w:lang w:val="tt-RU" w:eastAsia="ru-RU"/>
              </w:rPr>
            </w:pPr>
            <w:r>
              <w:rPr>
                <w:lang w:val="tt-RU" w:eastAsia="ru-RU"/>
              </w:rPr>
              <w:t>Шигыр</w:t>
            </w:r>
            <w:r>
              <w:rPr>
                <w:lang w:eastAsia="ru-RU"/>
              </w:rPr>
              <w:t>ь</w:t>
            </w:r>
            <w:r w:rsidRPr="00AC3C7B">
              <w:rPr>
                <w:lang w:eastAsia="ru-RU"/>
              </w:rPr>
              <w:t xml:space="preserve"> </w:t>
            </w:r>
            <w:r>
              <w:rPr>
                <w:lang w:val="tt-RU" w:eastAsia="ru-RU"/>
              </w:rPr>
              <w:t>төзелешенә анализ ясый белү.</w:t>
            </w:r>
          </w:p>
        </w:tc>
        <w:tc>
          <w:tcPr>
            <w:tcW w:w="1701" w:type="dxa"/>
          </w:tcPr>
          <w:p w:rsidR="00595574" w:rsidRPr="00AC3C7B" w:rsidRDefault="00595574" w:rsidP="00234C6A">
            <w:pPr>
              <w:suppressAutoHyphens w:val="0"/>
              <w:rPr>
                <w:lang w:val="tt-RU" w:eastAsia="ru-RU"/>
              </w:rPr>
            </w:pPr>
          </w:p>
        </w:tc>
      </w:tr>
      <w:tr w:rsidR="00595574" w:rsidRPr="00AC3C7B" w:rsidTr="00B5552C">
        <w:trPr>
          <w:gridAfter w:val="1"/>
          <w:wAfter w:w="23" w:type="dxa"/>
        </w:trPr>
        <w:tc>
          <w:tcPr>
            <w:tcW w:w="825" w:type="dxa"/>
            <w:gridSpan w:val="4"/>
          </w:tcPr>
          <w:p w:rsidR="00595574" w:rsidRPr="00C162A0" w:rsidRDefault="00595574" w:rsidP="004743D0">
            <w:pPr>
              <w:rPr>
                <w:lang w:val="tt-RU"/>
              </w:rPr>
            </w:pPr>
            <w:r>
              <w:rPr>
                <w:lang w:val="tt-RU"/>
              </w:rPr>
              <w:t>10.10</w:t>
            </w:r>
          </w:p>
        </w:tc>
        <w:tc>
          <w:tcPr>
            <w:tcW w:w="843" w:type="dxa"/>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17</w:t>
            </w:r>
          </w:p>
        </w:tc>
        <w:tc>
          <w:tcPr>
            <w:tcW w:w="2410" w:type="dxa"/>
          </w:tcPr>
          <w:p w:rsidR="00595574" w:rsidRPr="00AC3C7B" w:rsidRDefault="00595574" w:rsidP="00234C6A">
            <w:pPr>
              <w:suppressAutoHyphens w:val="0"/>
              <w:rPr>
                <w:lang w:val="tt-RU" w:eastAsia="ru-RU"/>
              </w:rPr>
            </w:pPr>
            <w:r w:rsidRPr="00AC3C7B">
              <w:rPr>
                <w:lang w:val="tt-RU" w:eastAsia="ru-RU"/>
              </w:rPr>
              <w:t>Строфа.</w:t>
            </w:r>
          </w:p>
        </w:tc>
        <w:tc>
          <w:tcPr>
            <w:tcW w:w="1559" w:type="dxa"/>
          </w:tcPr>
          <w:p w:rsidR="00595574" w:rsidRPr="00AC3C7B" w:rsidRDefault="00595574" w:rsidP="00234C6A">
            <w:pPr>
              <w:suppressAutoHyphens w:val="0"/>
              <w:rPr>
                <w:lang w:val="tt-RU" w:eastAsia="ru-RU"/>
              </w:rPr>
            </w:pPr>
            <w:r w:rsidRPr="00AC3C7B">
              <w:rPr>
                <w:lang w:val="tt-RU" w:eastAsia="ru-RU"/>
              </w:rPr>
              <w:t>Әд</w:t>
            </w:r>
            <w:r>
              <w:rPr>
                <w:lang w:val="tt-RU" w:eastAsia="ru-RU"/>
              </w:rPr>
              <w:t xml:space="preserve">әби-теоретик төшенчәләр </w:t>
            </w:r>
            <w:r>
              <w:rPr>
                <w:lang w:val="tt-RU" w:eastAsia="ru-RU"/>
              </w:rPr>
              <w:lastRenderedPageBreak/>
              <w:t>булдыру</w:t>
            </w:r>
          </w:p>
        </w:tc>
        <w:tc>
          <w:tcPr>
            <w:tcW w:w="2834" w:type="dxa"/>
          </w:tcPr>
          <w:p w:rsidR="00595574" w:rsidRPr="00AC3C7B" w:rsidRDefault="00595574" w:rsidP="00234C6A">
            <w:pPr>
              <w:suppressAutoHyphens w:val="0"/>
              <w:rPr>
                <w:lang w:val="tt-RU" w:eastAsia="ru-RU"/>
              </w:rPr>
            </w:pPr>
            <w:r w:rsidRPr="00AC3C7B">
              <w:rPr>
                <w:lang w:val="tt-RU" w:eastAsia="ru-RU"/>
              </w:rPr>
              <w:lastRenderedPageBreak/>
              <w:t>Строфа төшенчәсен аңлату. Кичереш эчтәлеген ачыклау</w:t>
            </w:r>
          </w:p>
        </w:tc>
        <w:tc>
          <w:tcPr>
            <w:tcW w:w="2370" w:type="dxa"/>
            <w:gridSpan w:val="2"/>
          </w:tcPr>
          <w:p w:rsidR="00595574" w:rsidRPr="00AC3C7B" w:rsidRDefault="00595574" w:rsidP="00234C6A">
            <w:pPr>
              <w:suppressAutoHyphens w:val="0"/>
              <w:rPr>
                <w:lang w:val="tt-RU" w:eastAsia="ru-RU"/>
              </w:rPr>
            </w:pPr>
            <w:r w:rsidRPr="00AC3C7B">
              <w:rPr>
                <w:lang w:val="tt-RU" w:eastAsia="ru-RU"/>
              </w:rPr>
              <w:t>М.Җәлил”Тик булса иде ирек”</w:t>
            </w:r>
          </w:p>
          <w:p w:rsidR="00595574" w:rsidRPr="00AC3C7B" w:rsidRDefault="00595574" w:rsidP="00234C6A">
            <w:pPr>
              <w:suppressAutoHyphens w:val="0"/>
              <w:rPr>
                <w:lang w:val="tt-RU" w:eastAsia="ru-RU"/>
              </w:rPr>
            </w:pPr>
            <w:r w:rsidRPr="00AC3C7B">
              <w:rPr>
                <w:lang w:val="tt-RU" w:eastAsia="ru-RU"/>
              </w:rPr>
              <w:t xml:space="preserve">Г.Тукай”Ай һәм </w:t>
            </w:r>
            <w:r w:rsidRPr="00AC3C7B">
              <w:rPr>
                <w:lang w:val="tt-RU" w:eastAsia="ru-RU"/>
              </w:rPr>
              <w:lastRenderedPageBreak/>
              <w:t>Кояш”</w:t>
            </w:r>
          </w:p>
        </w:tc>
        <w:tc>
          <w:tcPr>
            <w:tcW w:w="1294" w:type="dxa"/>
          </w:tcPr>
          <w:p w:rsidR="00595574" w:rsidRPr="00AC3C7B" w:rsidRDefault="00595574" w:rsidP="00234C6A">
            <w:pPr>
              <w:suppressAutoHyphens w:val="0"/>
              <w:rPr>
                <w:lang w:val="tt-RU" w:eastAsia="ru-RU"/>
              </w:rPr>
            </w:pPr>
            <w:r w:rsidRPr="00AC3C7B">
              <w:rPr>
                <w:lang w:val="tt-RU" w:eastAsia="ru-RU"/>
              </w:rPr>
              <w:lastRenderedPageBreak/>
              <w:t>Сораулар,</w:t>
            </w:r>
          </w:p>
          <w:p w:rsidR="00595574" w:rsidRPr="00AC3C7B" w:rsidRDefault="00595574" w:rsidP="00234C6A">
            <w:pPr>
              <w:suppressAutoHyphens w:val="0"/>
              <w:rPr>
                <w:lang w:val="tt-RU" w:eastAsia="ru-RU"/>
              </w:rPr>
            </w:pPr>
            <w:r w:rsidRPr="00AC3C7B">
              <w:rPr>
                <w:lang w:val="tt-RU" w:eastAsia="ru-RU"/>
              </w:rPr>
              <w:t>биремнәр</w:t>
            </w:r>
          </w:p>
        </w:tc>
        <w:tc>
          <w:tcPr>
            <w:tcW w:w="1559" w:type="dxa"/>
            <w:gridSpan w:val="3"/>
          </w:tcPr>
          <w:p w:rsidR="00595574" w:rsidRPr="00AC3C7B" w:rsidRDefault="00595574" w:rsidP="00234C6A">
            <w:pPr>
              <w:suppressAutoHyphens w:val="0"/>
              <w:rPr>
                <w:lang w:val="tt-RU" w:eastAsia="ru-RU"/>
              </w:rPr>
            </w:pPr>
            <w:r>
              <w:rPr>
                <w:lang w:val="tt-RU" w:eastAsia="ru-RU"/>
              </w:rPr>
              <w:t>Строфа төшенчәсен белү.</w:t>
            </w:r>
          </w:p>
        </w:tc>
        <w:tc>
          <w:tcPr>
            <w:tcW w:w="1701" w:type="dxa"/>
          </w:tcPr>
          <w:p w:rsidR="00595574" w:rsidRPr="00AC3C7B" w:rsidRDefault="00595574" w:rsidP="00234C6A">
            <w:pPr>
              <w:suppressAutoHyphens w:val="0"/>
              <w:rPr>
                <w:lang w:val="tt-RU" w:eastAsia="ru-RU"/>
              </w:rPr>
            </w:pPr>
            <w:r w:rsidRPr="00AC3C7B">
              <w:rPr>
                <w:lang w:val="tt-RU" w:eastAsia="ru-RU"/>
              </w:rPr>
              <w:t>Мөстәкыйл</w:t>
            </w:r>
            <w:r w:rsidRPr="00AC3C7B">
              <w:rPr>
                <w:lang w:eastAsia="ru-RU"/>
              </w:rPr>
              <w:t>ь</w:t>
            </w:r>
            <w:r>
              <w:rPr>
                <w:lang w:val="tt-RU" w:eastAsia="ru-RU"/>
              </w:rPr>
              <w:t xml:space="preserve"> </w:t>
            </w:r>
            <w:r w:rsidRPr="00AC3C7B">
              <w:rPr>
                <w:lang w:val="tt-RU" w:eastAsia="ru-RU"/>
              </w:rPr>
              <w:t>эш.</w:t>
            </w:r>
          </w:p>
        </w:tc>
      </w:tr>
      <w:tr w:rsidR="00595574" w:rsidRPr="00AC3C7B" w:rsidTr="00B5552C">
        <w:trPr>
          <w:gridAfter w:val="1"/>
          <w:wAfter w:w="23" w:type="dxa"/>
        </w:trPr>
        <w:tc>
          <w:tcPr>
            <w:tcW w:w="825" w:type="dxa"/>
            <w:gridSpan w:val="4"/>
          </w:tcPr>
          <w:p w:rsidR="00595574" w:rsidRPr="00C162A0" w:rsidRDefault="00595574" w:rsidP="004743D0">
            <w:pPr>
              <w:rPr>
                <w:lang w:val="tt-RU"/>
              </w:rPr>
            </w:pPr>
            <w:r>
              <w:rPr>
                <w:lang w:val="tt-RU"/>
              </w:rPr>
              <w:lastRenderedPageBreak/>
              <w:t>12.10</w:t>
            </w:r>
          </w:p>
        </w:tc>
        <w:tc>
          <w:tcPr>
            <w:tcW w:w="843" w:type="dxa"/>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18</w:t>
            </w:r>
          </w:p>
        </w:tc>
        <w:tc>
          <w:tcPr>
            <w:tcW w:w="2410" w:type="dxa"/>
          </w:tcPr>
          <w:p w:rsidR="00595574" w:rsidRPr="00AC3C7B" w:rsidRDefault="00595574" w:rsidP="00234C6A">
            <w:pPr>
              <w:suppressAutoHyphens w:val="0"/>
              <w:rPr>
                <w:lang w:val="tt-RU" w:eastAsia="ru-RU"/>
              </w:rPr>
            </w:pPr>
            <w:r w:rsidRPr="00AC3C7B">
              <w:rPr>
                <w:lang w:val="tt-RU" w:eastAsia="ru-RU"/>
              </w:rPr>
              <w:t>Әсәрдә персонажлар.</w:t>
            </w:r>
          </w:p>
        </w:tc>
        <w:tc>
          <w:tcPr>
            <w:tcW w:w="1559" w:type="dxa"/>
          </w:tcPr>
          <w:p w:rsidR="00595574" w:rsidRPr="00AC3C7B" w:rsidRDefault="00595574" w:rsidP="00234C6A">
            <w:pPr>
              <w:suppressAutoHyphens w:val="0"/>
              <w:rPr>
                <w:lang w:val="tt-RU" w:eastAsia="ru-RU"/>
              </w:rPr>
            </w:pPr>
            <w:r w:rsidRPr="00AC3C7B">
              <w:rPr>
                <w:lang w:val="tt-RU" w:eastAsia="ru-RU"/>
              </w:rPr>
              <w:t>Кабатлау дәресе.</w:t>
            </w:r>
          </w:p>
        </w:tc>
        <w:tc>
          <w:tcPr>
            <w:tcW w:w="2834" w:type="dxa"/>
          </w:tcPr>
          <w:p w:rsidR="00595574" w:rsidRPr="00AC3C7B" w:rsidRDefault="00595574" w:rsidP="00234C6A">
            <w:pPr>
              <w:suppressAutoHyphens w:val="0"/>
              <w:rPr>
                <w:lang w:val="tt-RU" w:eastAsia="ru-RU"/>
              </w:rPr>
            </w:pPr>
            <w:r w:rsidRPr="00AC3C7B">
              <w:rPr>
                <w:lang w:val="tt-RU" w:eastAsia="ru-RU"/>
              </w:rPr>
              <w:t>Әсәрдәге персона</w:t>
            </w:r>
            <w:r w:rsidRPr="00AC3C7B">
              <w:rPr>
                <w:lang w:eastAsia="ru-RU"/>
              </w:rPr>
              <w:t>ж</w:t>
            </w:r>
            <w:r w:rsidRPr="00AC3C7B">
              <w:rPr>
                <w:lang w:val="tt-RU" w:eastAsia="ru-RU"/>
              </w:rPr>
              <w:t>ларны табу</w:t>
            </w:r>
          </w:p>
        </w:tc>
        <w:tc>
          <w:tcPr>
            <w:tcW w:w="2370" w:type="dxa"/>
            <w:gridSpan w:val="2"/>
          </w:tcPr>
          <w:p w:rsidR="00595574" w:rsidRPr="00AC3C7B" w:rsidRDefault="00595574" w:rsidP="00234C6A">
            <w:pPr>
              <w:suppressAutoHyphens w:val="0"/>
              <w:rPr>
                <w:lang w:val="tt-RU" w:eastAsia="ru-RU"/>
              </w:rPr>
            </w:pPr>
            <w:r w:rsidRPr="00AC3C7B">
              <w:rPr>
                <w:lang w:val="tt-RU" w:eastAsia="ru-RU"/>
              </w:rPr>
              <w:t>Ш.Мөдәррис “Сукыр лампа”</w:t>
            </w:r>
          </w:p>
        </w:tc>
        <w:tc>
          <w:tcPr>
            <w:tcW w:w="1294" w:type="dxa"/>
          </w:tcPr>
          <w:p w:rsidR="00595574" w:rsidRPr="00AC3C7B" w:rsidRDefault="00595574" w:rsidP="00234C6A">
            <w:pPr>
              <w:suppressAutoHyphens w:val="0"/>
              <w:rPr>
                <w:lang w:val="tt-RU" w:eastAsia="ru-RU"/>
              </w:rPr>
            </w:pPr>
          </w:p>
        </w:tc>
        <w:tc>
          <w:tcPr>
            <w:tcW w:w="1559" w:type="dxa"/>
            <w:gridSpan w:val="3"/>
          </w:tcPr>
          <w:p w:rsidR="00595574" w:rsidRPr="00AC3C7B" w:rsidRDefault="00595574" w:rsidP="00234C6A">
            <w:pPr>
              <w:suppressAutoHyphens w:val="0"/>
              <w:rPr>
                <w:lang w:val="tt-RU" w:eastAsia="ru-RU"/>
              </w:rPr>
            </w:pPr>
            <w:r w:rsidRPr="00AC3C7B">
              <w:rPr>
                <w:lang w:val="tt-RU" w:eastAsia="ru-RU"/>
              </w:rPr>
              <w:t>Әсәрдәге персона</w:t>
            </w:r>
            <w:r w:rsidRPr="00AC3C7B">
              <w:rPr>
                <w:lang w:eastAsia="ru-RU"/>
              </w:rPr>
              <w:t>ж</w:t>
            </w:r>
            <w:r>
              <w:rPr>
                <w:lang w:val="tt-RU" w:eastAsia="ru-RU"/>
              </w:rPr>
              <w:t>ларны таба белү.</w:t>
            </w:r>
          </w:p>
        </w:tc>
        <w:tc>
          <w:tcPr>
            <w:tcW w:w="1701" w:type="dxa"/>
          </w:tcPr>
          <w:p w:rsidR="00595574" w:rsidRPr="00AC3C7B" w:rsidRDefault="00595574" w:rsidP="00234C6A">
            <w:pPr>
              <w:suppressAutoHyphens w:val="0"/>
              <w:rPr>
                <w:lang w:val="tt-RU" w:eastAsia="ru-RU"/>
              </w:rPr>
            </w:pPr>
          </w:p>
        </w:tc>
      </w:tr>
      <w:tr w:rsidR="00595574" w:rsidRPr="00AC3C7B" w:rsidTr="00B5552C">
        <w:trPr>
          <w:gridAfter w:val="1"/>
          <w:wAfter w:w="23" w:type="dxa"/>
        </w:trPr>
        <w:tc>
          <w:tcPr>
            <w:tcW w:w="825" w:type="dxa"/>
            <w:gridSpan w:val="4"/>
          </w:tcPr>
          <w:p w:rsidR="00595574" w:rsidRPr="00C162A0" w:rsidRDefault="00595574" w:rsidP="004743D0">
            <w:pPr>
              <w:rPr>
                <w:lang w:val="tt-RU"/>
              </w:rPr>
            </w:pPr>
            <w:r>
              <w:rPr>
                <w:lang w:val="tt-RU"/>
              </w:rPr>
              <w:t>15.1017.10</w:t>
            </w:r>
          </w:p>
        </w:tc>
        <w:tc>
          <w:tcPr>
            <w:tcW w:w="843" w:type="dxa"/>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19-20</w:t>
            </w:r>
          </w:p>
        </w:tc>
        <w:tc>
          <w:tcPr>
            <w:tcW w:w="2410" w:type="dxa"/>
          </w:tcPr>
          <w:p w:rsidR="00595574" w:rsidRPr="00AC3C7B" w:rsidRDefault="00595574" w:rsidP="00234C6A">
            <w:pPr>
              <w:suppressAutoHyphens w:val="0"/>
              <w:rPr>
                <w:lang w:val="tt-RU" w:eastAsia="ru-RU"/>
              </w:rPr>
            </w:pPr>
            <w:r w:rsidRPr="00AC3C7B">
              <w:rPr>
                <w:lang w:val="tt-RU" w:eastAsia="ru-RU"/>
              </w:rPr>
              <w:t>Мөстәкыйль эш. Шигырь язу.</w:t>
            </w:r>
          </w:p>
        </w:tc>
        <w:tc>
          <w:tcPr>
            <w:tcW w:w="1559" w:type="dxa"/>
          </w:tcPr>
          <w:p w:rsidR="00595574" w:rsidRPr="00AC3C7B" w:rsidRDefault="00595574" w:rsidP="00234C6A">
            <w:pPr>
              <w:suppressAutoHyphens w:val="0"/>
              <w:rPr>
                <w:lang w:val="tt-RU" w:eastAsia="ru-RU"/>
              </w:rPr>
            </w:pPr>
            <w:r w:rsidRPr="00AC3C7B">
              <w:rPr>
                <w:lang w:val="tt-RU" w:eastAsia="ru-RU"/>
              </w:rPr>
              <w:t>Бәйләнешле сөйләм үстерү дәресе</w:t>
            </w:r>
          </w:p>
        </w:tc>
        <w:tc>
          <w:tcPr>
            <w:tcW w:w="2834" w:type="dxa"/>
          </w:tcPr>
          <w:p w:rsidR="00595574" w:rsidRPr="00AC3C7B" w:rsidRDefault="00595574" w:rsidP="00234C6A">
            <w:pPr>
              <w:suppressAutoHyphens w:val="0"/>
              <w:rPr>
                <w:lang w:val="tt-RU" w:eastAsia="ru-RU"/>
              </w:rPr>
            </w:pPr>
            <w:r w:rsidRPr="00AC3C7B">
              <w:rPr>
                <w:lang w:val="tt-RU" w:eastAsia="ru-RU"/>
              </w:rPr>
              <w:t>Булган белемнәрен куллану.</w:t>
            </w:r>
          </w:p>
        </w:tc>
        <w:tc>
          <w:tcPr>
            <w:tcW w:w="2370" w:type="dxa"/>
            <w:gridSpan w:val="2"/>
          </w:tcPr>
          <w:p w:rsidR="00595574" w:rsidRPr="00AC3C7B" w:rsidRDefault="00595574" w:rsidP="00234C6A">
            <w:pPr>
              <w:suppressAutoHyphens w:val="0"/>
              <w:rPr>
                <w:lang w:val="tt-RU" w:eastAsia="ru-RU"/>
              </w:rPr>
            </w:pPr>
          </w:p>
        </w:tc>
        <w:tc>
          <w:tcPr>
            <w:tcW w:w="1294" w:type="dxa"/>
          </w:tcPr>
          <w:p w:rsidR="00595574" w:rsidRPr="00AC3C7B" w:rsidRDefault="00595574" w:rsidP="00234C6A">
            <w:pPr>
              <w:suppressAutoHyphens w:val="0"/>
              <w:rPr>
                <w:lang w:val="tt-RU" w:eastAsia="ru-RU"/>
              </w:rPr>
            </w:pPr>
            <w:r w:rsidRPr="00AC3C7B">
              <w:rPr>
                <w:lang w:val="tt-RU" w:eastAsia="ru-RU"/>
              </w:rPr>
              <w:t>Шигырь язу.</w:t>
            </w:r>
          </w:p>
        </w:tc>
        <w:tc>
          <w:tcPr>
            <w:tcW w:w="1559" w:type="dxa"/>
            <w:gridSpan w:val="3"/>
          </w:tcPr>
          <w:p w:rsidR="00595574" w:rsidRPr="00A860E5" w:rsidRDefault="00595574" w:rsidP="00234C6A">
            <w:pPr>
              <w:suppressAutoHyphens w:val="0"/>
              <w:rPr>
                <w:lang w:val="tt-RU" w:eastAsia="ru-RU"/>
              </w:rPr>
            </w:pPr>
            <w:r>
              <w:rPr>
                <w:lang w:val="tt-RU" w:eastAsia="ru-RU"/>
              </w:rPr>
              <w:t>Шигыр</w:t>
            </w:r>
            <w:r>
              <w:rPr>
                <w:lang w:eastAsia="ru-RU"/>
              </w:rPr>
              <w:t>ь</w:t>
            </w:r>
            <w:r>
              <w:rPr>
                <w:lang w:val="tt-RU" w:eastAsia="ru-RU"/>
              </w:rPr>
              <w:t xml:space="preserve"> язу осталыгы булу.</w:t>
            </w:r>
          </w:p>
        </w:tc>
        <w:tc>
          <w:tcPr>
            <w:tcW w:w="1701" w:type="dxa"/>
          </w:tcPr>
          <w:p w:rsidR="00595574" w:rsidRPr="00AC3C7B" w:rsidRDefault="00595574" w:rsidP="00234C6A">
            <w:pPr>
              <w:suppressAutoHyphens w:val="0"/>
              <w:rPr>
                <w:lang w:val="tt-RU" w:eastAsia="ru-RU"/>
              </w:rPr>
            </w:pPr>
            <w:r w:rsidRPr="00AC3C7B">
              <w:rPr>
                <w:lang w:val="tt-RU" w:eastAsia="ru-RU"/>
              </w:rPr>
              <w:t>Шигыр</w:t>
            </w:r>
            <w:r w:rsidRPr="00AC3C7B">
              <w:rPr>
                <w:lang w:eastAsia="ru-RU"/>
              </w:rPr>
              <w:t>ь</w:t>
            </w:r>
            <w:r w:rsidRPr="00AC3C7B">
              <w:rPr>
                <w:lang w:val="tt-RU" w:eastAsia="ru-RU"/>
              </w:rPr>
              <w:t xml:space="preserve"> язарга.</w:t>
            </w:r>
          </w:p>
        </w:tc>
      </w:tr>
      <w:tr w:rsidR="00595574" w:rsidRPr="00B42E51" w:rsidTr="00B5552C">
        <w:trPr>
          <w:gridAfter w:val="1"/>
          <w:wAfter w:w="23" w:type="dxa"/>
        </w:trPr>
        <w:tc>
          <w:tcPr>
            <w:tcW w:w="825" w:type="dxa"/>
            <w:gridSpan w:val="4"/>
          </w:tcPr>
          <w:p w:rsidR="00595574" w:rsidRPr="00C162A0" w:rsidRDefault="00595574" w:rsidP="004743D0">
            <w:pPr>
              <w:rPr>
                <w:lang w:val="tt-RU"/>
              </w:rPr>
            </w:pPr>
            <w:r>
              <w:rPr>
                <w:lang w:val="tt-RU"/>
              </w:rPr>
              <w:t>19.10</w:t>
            </w:r>
          </w:p>
        </w:tc>
        <w:tc>
          <w:tcPr>
            <w:tcW w:w="843" w:type="dxa"/>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21</w:t>
            </w:r>
          </w:p>
        </w:tc>
        <w:tc>
          <w:tcPr>
            <w:tcW w:w="2410" w:type="dxa"/>
          </w:tcPr>
          <w:p w:rsidR="00595574" w:rsidRPr="00AC3C7B" w:rsidRDefault="00595574" w:rsidP="00234C6A">
            <w:pPr>
              <w:suppressAutoHyphens w:val="0"/>
              <w:rPr>
                <w:lang w:val="tt-RU" w:eastAsia="ru-RU"/>
              </w:rPr>
            </w:pPr>
            <w:r w:rsidRPr="00AC3C7B">
              <w:rPr>
                <w:lang w:val="tt-RU" w:eastAsia="ru-RU"/>
              </w:rPr>
              <w:t>Тезмә әсәргә анализ ясау тәртибе.</w:t>
            </w:r>
          </w:p>
        </w:tc>
        <w:tc>
          <w:tcPr>
            <w:tcW w:w="1559" w:type="dxa"/>
          </w:tcPr>
          <w:p w:rsidR="00595574" w:rsidRPr="00AC3C7B" w:rsidRDefault="00595574" w:rsidP="00234C6A">
            <w:pPr>
              <w:suppressAutoHyphens w:val="0"/>
              <w:rPr>
                <w:lang w:val="tt-RU" w:eastAsia="ru-RU"/>
              </w:rPr>
            </w:pPr>
            <w:r w:rsidRPr="00AC3C7B">
              <w:rPr>
                <w:lang w:val="tt-RU" w:eastAsia="ru-RU"/>
              </w:rPr>
              <w:t>Әдәби әсәрне анализлау</w:t>
            </w:r>
          </w:p>
          <w:p w:rsidR="00595574" w:rsidRPr="00AC3C7B" w:rsidRDefault="00595574" w:rsidP="00234C6A">
            <w:pPr>
              <w:suppressAutoHyphens w:val="0"/>
              <w:rPr>
                <w:lang w:val="tt-RU" w:eastAsia="ru-RU"/>
              </w:rPr>
            </w:pPr>
            <w:r w:rsidRPr="00AC3C7B">
              <w:rPr>
                <w:lang w:val="tt-RU" w:eastAsia="ru-RU"/>
              </w:rPr>
              <w:t>дәресе</w:t>
            </w:r>
          </w:p>
        </w:tc>
        <w:tc>
          <w:tcPr>
            <w:tcW w:w="2834" w:type="dxa"/>
          </w:tcPr>
          <w:p w:rsidR="00595574" w:rsidRPr="00AC3C7B" w:rsidRDefault="00595574" w:rsidP="00234C6A">
            <w:pPr>
              <w:suppressAutoHyphens w:val="0"/>
              <w:rPr>
                <w:lang w:val="tt-RU" w:eastAsia="ru-RU"/>
              </w:rPr>
            </w:pPr>
            <w:r w:rsidRPr="00AC3C7B">
              <w:rPr>
                <w:lang w:val="tt-RU" w:eastAsia="ru-RU"/>
              </w:rPr>
              <w:t>Тезмә әсәргә анализ ясау тәртибе белән таныштыру.</w:t>
            </w:r>
          </w:p>
        </w:tc>
        <w:tc>
          <w:tcPr>
            <w:tcW w:w="2370" w:type="dxa"/>
            <w:gridSpan w:val="2"/>
          </w:tcPr>
          <w:p w:rsidR="00595574" w:rsidRPr="00AC3C7B" w:rsidRDefault="00595574" w:rsidP="00234C6A">
            <w:pPr>
              <w:suppressAutoHyphens w:val="0"/>
              <w:rPr>
                <w:lang w:val="tt-RU" w:eastAsia="ru-RU"/>
              </w:rPr>
            </w:pPr>
            <w:r w:rsidRPr="00AC3C7B">
              <w:rPr>
                <w:lang w:val="tt-RU" w:eastAsia="ru-RU"/>
              </w:rPr>
              <w:t>Ф.Кәрим “Дулкын белән сөйләшү”</w:t>
            </w:r>
          </w:p>
        </w:tc>
        <w:tc>
          <w:tcPr>
            <w:tcW w:w="1294" w:type="dxa"/>
          </w:tcPr>
          <w:p w:rsidR="00595574" w:rsidRPr="00AC3C7B" w:rsidRDefault="00595574" w:rsidP="00234C6A">
            <w:pPr>
              <w:suppressAutoHyphens w:val="0"/>
              <w:rPr>
                <w:lang w:val="tt-RU" w:eastAsia="ru-RU"/>
              </w:rPr>
            </w:pPr>
          </w:p>
        </w:tc>
        <w:tc>
          <w:tcPr>
            <w:tcW w:w="1559" w:type="dxa"/>
            <w:gridSpan w:val="3"/>
          </w:tcPr>
          <w:p w:rsidR="00595574" w:rsidRPr="00AC3C7B" w:rsidRDefault="00595574" w:rsidP="00234C6A">
            <w:pPr>
              <w:suppressAutoHyphens w:val="0"/>
              <w:rPr>
                <w:lang w:val="tt-RU" w:eastAsia="ru-RU"/>
              </w:rPr>
            </w:pPr>
            <w:r w:rsidRPr="00AC3C7B">
              <w:rPr>
                <w:lang w:val="tt-RU" w:eastAsia="ru-RU"/>
              </w:rPr>
              <w:t>Тезмә әсәргә анализ ясау тәртибе</w:t>
            </w:r>
            <w:r>
              <w:rPr>
                <w:lang w:val="tt-RU" w:eastAsia="ru-RU"/>
              </w:rPr>
              <w:t>н белү.</w:t>
            </w:r>
          </w:p>
        </w:tc>
        <w:tc>
          <w:tcPr>
            <w:tcW w:w="1701" w:type="dxa"/>
          </w:tcPr>
          <w:p w:rsidR="00595574" w:rsidRPr="00AC3C7B" w:rsidRDefault="00595574" w:rsidP="00234C6A">
            <w:pPr>
              <w:suppressAutoHyphens w:val="0"/>
              <w:rPr>
                <w:lang w:val="tt-RU" w:eastAsia="ru-RU"/>
              </w:rPr>
            </w:pPr>
          </w:p>
        </w:tc>
      </w:tr>
      <w:tr w:rsidR="00595574" w:rsidRPr="00AC3C7B" w:rsidTr="00B5552C">
        <w:trPr>
          <w:gridAfter w:val="1"/>
          <w:wAfter w:w="23" w:type="dxa"/>
        </w:trPr>
        <w:tc>
          <w:tcPr>
            <w:tcW w:w="825" w:type="dxa"/>
            <w:gridSpan w:val="4"/>
          </w:tcPr>
          <w:p w:rsidR="00595574" w:rsidRDefault="00595574" w:rsidP="004743D0">
            <w:pPr>
              <w:rPr>
                <w:lang w:val="tt-RU"/>
              </w:rPr>
            </w:pPr>
            <w:r>
              <w:rPr>
                <w:lang w:val="tt-RU"/>
              </w:rPr>
              <w:t>22.10</w:t>
            </w:r>
          </w:p>
        </w:tc>
        <w:tc>
          <w:tcPr>
            <w:tcW w:w="843" w:type="dxa"/>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22</w:t>
            </w:r>
          </w:p>
        </w:tc>
        <w:tc>
          <w:tcPr>
            <w:tcW w:w="2410" w:type="dxa"/>
          </w:tcPr>
          <w:p w:rsidR="00595574" w:rsidRPr="00AC3C7B" w:rsidRDefault="00595574" w:rsidP="00234C6A">
            <w:pPr>
              <w:suppressAutoHyphens w:val="0"/>
              <w:rPr>
                <w:lang w:val="tt-RU" w:eastAsia="ru-RU"/>
              </w:rPr>
            </w:pPr>
            <w:r w:rsidRPr="00AC3C7B">
              <w:rPr>
                <w:lang w:val="tt-RU" w:eastAsia="ru-RU"/>
              </w:rPr>
              <w:t>Шигырьләргә анализ ясау.</w:t>
            </w:r>
          </w:p>
        </w:tc>
        <w:tc>
          <w:tcPr>
            <w:tcW w:w="1559" w:type="dxa"/>
          </w:tcPr>
          <w:p w:rsidR="00595574" w:rsidRPr="00AC3C7B" w:rsidRDefault="00595574" w:rsidP="00234C6A">
            <w:pPr>
              <w:suppressAutoHyphens w:val="0"/>
              <w:rPr>
                <w:lang w:val="tt-RU" w:eastAsia="ru-RU"/>
              </w:rPr>
            </w:pPr>
            <w:r w:rsidRPr="00AC3C7B">
              <w:rPr>
                <w:lang w:val="tt-RU" w:eastAsia="ru-RU"/>
              </w:rPr>
              <w:t>Әдәби әсәрне анализлау</w:t>
            </w:r>
          </w:p>
          <w:p w:rsidR="00595574" w:rsidRPr="00AC3C7B" w:rsidRDefault="00595574" w:rsidP="00234C6A">
            <w:pPr>
              <w:suppressAutoHyphens w:val="0"/>
              <w:rPr>
                <w:lang w:val="tt-RU" w:eastAsia="ru-RU"/>
              </w:rPr>
            </w:pPr>
            <w:r w:rsidRPr="00AC3C7B">
              <w:rPr>
                <w:lang w:val="tt-RU" w:eastAsia="ru-RU"/>
              </w:rPr>
              <w:t>дәресе</w:t>
            </w:r>
          </w:p>
        </w:tc>
        <w:tc>
          <w:tcPr>
            <w:tcW w:w="2834" w:type="dxa"/>
          </w:tcPr>
          <w:p w:rsidR="00595574" w:rsidRPr="00AC3C7B" w:rsidRDefault="00595574" w:rsidP="00234C6A">
            <w:pPr>
              <w:suppressAutoHyphens w:val="0"/>
              <w:rPr>
                <w:lang w:val="tt-RU" w:eastAsia="ru-RU"/>
              </w:rPr>
            </w:pPr>
            <w:r w:rsidRPr="00AC3C7B">
              <w:rPr>
                <w:lang w:val="tt-RU" w:eastAsia="ru-RU"/>
              </w:rPr>
              <w:t>Булган белемнәрен кулланырга өйрәтү.</w:t>
            </w:r>
          </w:p>
        </w:tc>
        <w:tc>
          <w:tcPr>
            <w:tcW w:w="2370" w:type="dxa"/>
            <w:gridSpan w:val="2"/>
          </w:tcPr>
          <w:p w:rsidR="00595574" w:rsidRPr="00AC3C7B" w:rsidRDefault="00595574" w:rsidP="00234C6A">
            <w:pPr>
              <w:suppressAutoHyphens w:val="0"/>
              <w:rPr>
                <w:lang w:val="tt-RU" w:eastAsia="ru-RU"/>
              </w:rPr>
            </w:pPr>
            <w:r w:rsidRPr="00AC3C7B">
              <w:rPr>
                <w:lang w:val="tt-RU" w:eastAsia="ru-RU"/>
              </w:rPr>
              <w:t xml:space="preserve">Г.Афзал “Парикмахер” </w:t>
            </w:r>
          </w:p>
        </w:tc>
        <w:tc>
          <w:tcPr>
            <w:tcW w:w="1294" w:type="dxa"/>
          </w:tcPr>
          <w:p w:rsidR="00595574" w:rsidRPr="00AC3C7B" w:rsidRDefault="00595574" w:rsidP="00234C6A">
            <w:pPr>
              <w:suppressAutoHyphens w:val="0"/>
              <w:rPr>
                <w:lang w:val="tt-RU" w:eastAsia="ru-RU"/>
              </w:rPr>
            </w:pPr>
            <w:r w:rsidRPr="00AC3C7B">
              <w:rPr>
                <w:lang w:val="tt-RU" w:eastAsia="ru-RU"/>
              </w:rPr>
              <w:t>Сораулар,</w:t>
            </w:r>
          </w:p>
          <w:p w:rsidR="00595574" w:rsidRPr="00AC3C7B" w:rsidRDefault="00595574" w:rsidP="00234C6A">
            <w:pPr>
              <w:suppressAutoHyphens w:val="0"/>
              <w:rPr>
                <w:lang w:val="tt-RU" w:eastAsia="ru-RU"/>
              </w:rPr>
            </w:pPr>
            <w:r w:rsidRPr="00AC3C7B">
              <w:rPr>
                <w:lang w:val="tt-RU" w:eastAsia="ru-RU"/>
              </w:rPr>
              <w:t>биремнәр</w:t>
            </w:r>
          </w:p>
        </w:tc>
        <w:tc>
          <w:tcPr>
            <w:tcW w:w="1559" w:type="dxa"/>
            <w:gridSpan w:val="3"/>
          </w:tcPr>
          <w:p w:rsidR="00595574" w:rsidRPr="00AC3C7B" w:rsidRDefault="00595574" w:rsidP="00234C6A">
            <w:pPr>
              <w:suppressAutoHyphens w:val="0"/>
              <w:rPr>
                <w:lang w:val="tt-RU" w:eastAsia="ru-RU"/>
              </w:rPr>
            </w:pPr>
            <w:r>
              <w:rPr>
                <w:lang w:val="tt-RU" w:eastAsia="ru-RU"/>
              </w:rPr>
              <w:t>Анализ ясый белү.</w:t>
            </w:r>
          </w:p>
        </w:tc>
        <w:tc>
          <w:tcPr>
            <w:tcW w:w="1701" w:type="dxa"/>
          </w:tcPr>
          <w:p w:rsidR="00595574" w:rsidRPr="00AC3C7B" w:rsidRDefault="00595574" w:rsidP="00234C6A">
            <w:pPr>
              <w:suppressAutoHyphens w:val="0"/>
              <w:rPr>
                <w:lang w:val="tt-RU" w:eastAsia="ru-RU"/>
              </w:rPr>
            </w:pPr>
          </w:p>
        </w:tc>
      </w:tr>
      <w:tr w:rsidR="00595574" w:rsidRPr="00AC3C7B" w:rsidTr="00B5552C">
        <w:trPr>
          <w:gridAfter w:val="1"/>
          <w:wAfter w:w="23" w:type="dxa"/>
        </w:trPr>
        <w:tc>
          <w:tcPr>
            <w:tcW w:w="825" w:type="dxa"/>
            <w:gridSpan w:val="4"/>
          </w:tcPr>
          <w:p w:rsidR="00595574" w:rsidRPr="00C162A0" w:rsidRDefault="00595574" w:rsidP="004743D0">
            <w:pPr>
              <w:rPr>
                <w:lang w:val="tt-RU"/>
              </w:rPr>
            </w:pPr>
            <w:r>
              <w:rPr>
                <w:lang w:val="tt-RU"/>
              </w:rPr>
              <w:t>24.1026.1</w:t>
            </w:r>
            <w:r w:rsidR="0065247F">
              <w:rPr>
                <w:lang w:val="tt-RU"/>
              </w:rPr>
              <w:t>0</w:t>
            </w:r>
          </w:p>
        </w:tc>
        <w:tc>
          <w:tcPr>
            <w:tcW w:w="843" w:type="dxa"/>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23-24</w:t>
            </w:r>
          </w:p>
        </w:tc>
        <w:tc>
          <w:tcPr>
            <w:tcW w:w="2410" w:type="dxa"/>
          </w:tcPr>
          <w:p w:rsidR="00595574" w:rsidRPr="00AC3C7B" w:rsidRDefault="00595574" w:rsidP="00234C6A">
            <w:pPr>
              <w:suppressAutoHyphens w:val="0"/>
              <w:rPr>
                <w:lang w:val="tt-RU" w:eastAsia="ru-RU"/>
              </w:rPr>
            </w:pPr>
            <w:r w:rsidRPr="00AC3C7B">
              <w:rPr>
                <w:lang w:val="tt-RU" w:eastAsia="ru-RU"/>
              </w:rPr>
              <w:t>Контрол</w:t>
            </w:r>
            <w:r w:rsidRPr="00AC3C7B">
              <w:rPr>
                <w:lang w:eastAsia="ru-RU"/>
              </w:rPr>
              <w:t>ь</w:t>
            </w:r>
            <w:r w:rsidRPr="00AC3C7B">
              <w:rPr>
                <w:lang w:val="tt-RU" w:eastAsia="ru-RU"/>
              </w:rPr>
              <w:t xml:space="preserve"> эш. Анализ.</w:t>
            </w:r>
          </w:p>
        </w:tc>
        <w:tc>
          <w:tcPr>
            <w:tcW w:w="1559" w:type="dxa"/>
          </w:tcPr>
          <w:p w:rsidR="00595574" w:rsidRPr="00AC3C7B" w:rsidRDefault="00595574" w:rsidP="00234C6A">
            <w:pPr>
              <w:suppressAutoHyphens w:val="0"/>
              <w:rPr>
                <w:lang w:val="tt-RU" w:eastAsia="ru-RU"/>
              </w:rPr>
            </w:pPr>
            <w:r w:rsidRPr="00AC3C7B">
              <w:rPr>
                <w:lang w:val="tt-RU" w:eastAsia="ru-RU"/>
              </w:rPr>
              <w:t>Контрол</w:t>
            </w:r>
            <w:r w:rsidRPr="00AC3C7B">
              <w:rPr>
                <w:lang w:eastAsia="ru-RU"/>
              </w:rPr>
              <w:t>ь</w:t>
            </w:r>
            <w:r w:rsidRPr="00AC3C7B">
              <w:rPr>
                <w:lang w:val="tt-RU" w:eastAsia="ru-RU"/>
              </w:rPr>
              <w:t xml:space="preserve">        эш  дәресе</w:t>
            </w:r>
          </w:p>
        </w:tc>
        <w:tc>
          <w:tcPr>
            <w:tcW w:w="2834" w:type="dxa"/>
          </w:tcPr>
          <w:p w:rsidR="00595574" w:rsidRPr="00AC3C7B" w:rsidRDefault="00595574" w:rsidP="00234C6A">
            <w:pPr>
              <w:suppressAutoHyphens w:val="0"/>
              <w:rPr>
                <w:lang w:val="tt-RU" w:eastAsia="ru-RU"/>
              </w:rPr>
            </w:pPr>
            <w:r w:rsidRPr="00AC3C7B">
              <w:rPr>
                <w:lang w:val="tt-RU" w:eastAsia="ru-RU"/>
              </w:rPr>
              <w:t>Өйрәнгәннәрне хәтердә калдыру.</w:t>
            </w:r>
          </w:p>
        </w:tc>
        <w:tc>
          <w:tcPr>
            <w:tcW w:w="2370" w:type="dxa"/>
            <w:gridSpan w:val="2"/>
          </w:tcPr>
          <w:p w:rsidR="00595574" w:rsidRPr="00AC3C7B" w:rsidRDefault="00595574" w:rsidP="00234C6A">
            <w:pPr>
              <w:suppressAutoHyphens w:val="0"/>
              <w:rPr>
                <w:lang w:val="tt-RU" w:eastAsia="ru-RU"/>
              </w:rPr>
            </w:pPr>
          </w:p>
        </w:tc>
        <w:tc>
          <w:tcPr>
            <w:tcW w:w="1294" w:type="dxa"/>
          </w:tcPr>
          <w:p w:rsidR="00595574" w:rsidRPr="00AC3C7B" w:rsidRDefault="00595574" w:rsidP="00234C6A">
            <w:pPr>
              <w:suppressAutoHyphens w:val="0"/>
              <w:rPr>
                <w:lang w:val="tt-RU" w:eastAsia="ru-RU"/>
              </w:rPr>
            </w:pPr>
            <w:r w:rsidRPr="00AC3C7B">
              <w:rPr>
                <w:lang w:val="tt-RU" w:eastAsia="ru-RU"/>
              </w:rPr>
              <w:t>Контрол</w:t>
            </w:r>
            <w:r w:rsidRPr="00AC3C7B">
              <w:rPr>
                <w:lang w:eastAsia="ru-RU"/>
              </w:rPr>
              <w:t>ь</w:t>
            </w:r>
            <w:r w:rsidRPr="00AC3C7B">
              <w:rPr>
                <w:lang w:val="tt-RU" w:eastAsia="ru-RU"/>
              </w:rPr>
              <w:t xml:space="preserve"> эш</w:t>
            </w:r>
          </w:p>
        </w:tc>
        <w:tc>
          <w:tcPr>
            <w:tcW w:w="1559" w:type="dxa"/>
            <w:gridSpan w:val="3"/>
          </w:tcPr>
          <w:p w:rsidR="00595574" w:rsidRPr="00AC3C7B" w:rsidRDefault="00595574" w:rsidP="00234C6A">
            <w:pPr>
              <w:suppressAutoHyphens w:val="0"/>
              <w:rPr>
                <w:lang w:val="tt-RU" w:eastAsia="ru-RU"/>
              </w:rPr>
            </w:pPr>
          </w:p>
        </w:tc>
        <w:tc>
          <w:tcPr>
            <w:tcW w:w="1701" w:type="dxa"/>
          </w:tcPr>
          <w:p w:rsidR="00595574" w:rsidRPr="00AC3C7B" w:rsidRDefault="00595574" w:rsidP="00234C6A">
            <w:pPr>
              <w:suppressAutoHyphens w:val="0"/>
              <w:rPr>
                <w:lang w:val="tt-RU" w:eastAsia="ru-RU"/>
              </w:rPr>
            </w:pPr>
          </w:p>
        </w:tc>
      </w:tr>
      <w:tr w:rsidR="00595574" w:rsidRPr="00B42E51" w:rsidTr="00B5552C">
        <w:trPr>
          <w:gridAfter w:val="1"/>
          <w:wAfter w:w="23" w:type="dxa"/>
        </w:trPr>
        <w:tc>
          <w:tcPr>
            <w:tcW w:w="825" w:type="dxa"/>
            <w:gridSpan w:val="4"/>
          </w:tcPr>
          <w:p w:rsidR="00595574" w:rsidRPr="00C162A0" w:rsidRDefault="00595574" w:rsidP="00595574">
            <w:pPr>
              <w:rPr>
                <w:lang w:val="tt-RU"/>
              </w:rPr>
            </w:pPr>
            <w:r>
              <w:rPr>
                <w:lang w:val="tt-RU"/>
              </w:rPr>
              <w:t>29.10</w:t>
            </w:r>
          </w:p>
        </w:tc>
        <w:tc>
          <w:tcPr>
            <w:tcW w:w="843" w:type="dxa"/>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25</w:t>
            </w:r>
          </w:p>
        </w:tc>
        <w:tc>
          <w:tcPr>
            <w:tcW w:w="2410" w:type="dxa"/>
          </w:tcPr>
          <w:p w:rsidR="00595574" w:rsidRPr="00AC3C7B" w:rsidRDefault="00595574" w:rsidP="001F24F6">
            <w:pPr>
              <w:suppressAutoHyphens w:val="0"/>
              <w:rPr>
                <w:lang w:val="tt-RU" w:eastAsia="ru-RU"/>
              </w:rPr>
            </w:pPr>
            <w:r w:rsidRPr="00AC3C7B">
              <w:rPr>
                <w:lang w:val="tt-RU" w:eastAsia="ru-RU"/>
              </w:rPr>
              <w:t xml:space="preserve">Д.Т.У. </w:t>
            </w:r>
            <w:r w:rsidR="001F24F6">
              <w:rPr>
                <w:lang w:val="tt-RU" w:eastAsia="ru-RU"/>
              </w:rPr>
              <w:t>Ш.Хөсәенов. Әни килде.</w:t>
            </w:r>
          </w:p>
        </w:tc>
        <w:tc>
          <w:tcPr>
            <w:tcW w:w="1559" w:type="dxa"/>
          </w:tcPr>
          <w:p w:rsidR="00595574" w:rsidRPr="00AC3C7B" w:rsidRDefault="00595574" w:rsidP="00234C6A">
            <w:pPr>
              <w:suppressAutoHyphens w:val="0"/>
              <w:rPr>
                <w:lang w:val="tt-RU" w:eastAsia="ru-RU"/>
              </w:rPr>
            </w:pPr>
            <w:r w:rsidRPr="00AC3C7B">
              <w:rPr>
                <w:lang w:val="tt-RU" w:eastAsia="ru-RU"/>
              </w:rPr>
              <w:t>Дәрестән тыш уку</w:t>
            </w:r>
          </w:p>
        </w:tc>
        <w:tc>
          <w:tcPr>
            <w:tcW w:w="2834" w:type="dxa"/>
          </w:tcPr>
          <w:p w:rsidR="00595574" w:rsidRPr="00AC3C7B" w:rsidRDefault="00595574" w:rsidP="00234C6A">
            <w:pPr>
              <w:suppressAutoHyphens w:val="0"/>
              <w:rPr>
                <w:lang w:val="tt-RU" w:eastAsia="ru-RU"/>
              </w:rPr>
            </w:pPr>
            <w:r w:rsidRPr="00AC3C7B">
              <w:rPr>
                <w:lang w:val="tt-RU" w:eastAsia="ru-RU"/>
              </w:rPr>
              <w:t>Ш.Галиев шигырьләре белән танышу.</w:t>
            </w:r>
          </w:p>
        </w:tc>
        <w:tc>
          <w:tcPr>
            <w:tcW w:w="2370" w:type="dxa"/>
            <w:gridSpan w:val="2"/>
          </w:tcPr>
          <w:p w:rsidR="00595574" w:rsidRPr="00AC3C7B" w:rsidRDefault="00595574" w:rsidP="00234C6A">
            <w:pPr>
              <w:suppressAutoHyphens w:val="0"/>
              <w:rPr>
                <w:lang w:val="tt-RU" w:eastAsia="ru-RU"/>
              </w:rPr>
            </w:pPr>
            <w:r w:rsidRPr="00AC3C7B">
              <w:rPr>
                <w:lang w:val="tt-RU" w:eastAsia="ru-RU"/>
              </w:rPr>
              <w:t>Ш.Галиев шигыр</w:t>
            </w:r>
            <w:r w:rsidRPr="001F24F6">
              <w:rPr>
                <w:lang w:val="tt-RU" w:eastAsia="ru-RU"/>
              </w:rPr>
              <w:t>ь</w:t>
            </w:r>
            <w:r w:rsidRPr="00AC3C7B">
              <w:rPr>
                <w:lang w:val="tt-RU" w:eastAsia="ru-RU"/>
              </w:rPr>
              <w:t>ләре.</w:t>
            </w:r>
          </w:p>
        </w:tc>
        <w:tc>
          <w:tcPr>
            <w:tcW w:w="1294" w:type="dxa"/>
          </w:tcPr>
          <w:p w:rsidR="00595574" w:rsidRPr="00AC3C7B" w:rsidRDefault="00595574" w:rsidP="00234C6A">
            <w:pPr>
              <w:suppressAutoHyphens w:val="0"/>
              <w:rPr>
                <w:lang w:val="tt-RU" w:eastAsia="ru-RU"/>
              </w:rPr>
            </w:pPr>
          </w:p>
        </w:tc>
        <w:tc>
          <w:tcPr>
            <w:tcW w:w="1559" w:type="dxa"/>
            <w:gridSpan w:val="3"/>
          </w:tcPr>
          <w:p w:rsidR="00595574" w:rsidRPr="00AC3C7B" w:rsidRDefault="00595574" w:rsidP="00234C6A">
            <w:pPr>
              <w:suppressAutoHyphens w:val="0"/>
              <w:rPr>
                <w:lang w:val="tt-RU" w:eastAsia="ru-RU"/>
              </w:rPr>
            </w:pPr>
          </w:p>
        </w:tc>
        <w:tc>
          <w:tcPr>
            <w:tcW w:w="1701" w:type="dxa"/>
          </w:tcPr>
          <w:p w:rsidR="00595574" w:rsidRPr="00AC3C7B" w:rsidRDefault="00E43B1F" w:rsidP="00234C6A">
            <w:pPr>
              <w:suppressAutoHyphens w:val="0"/>
              <w:rPr>
                <w:lang w:val="tt-RU" w:eastAsia="ru-RU"/>
              </w:rPr>
            </w:pPr>
            <w:r>
              <w:rPr>
                <w:lang w:val="tt-RU" w:eastAsia="ru-RU"/>
              </w:rPr>
              <w:t>А.Хәлим. Өч аяклы ат.</w:t>
            </w:r>
          </w:p>
        </w:tc>
      </w:tr>
      <w:tr w:rsidR="00595574" w:rsidRPr="00AC3C7B" w:rsidTr="00B5552C">
        <w:trPr>
          <w:gridAfter w:val="1"/>
          <w:wAfter w:w="23" w:type="dxa"/>
        </w:trPr>
        <w:tc>
          <w:tcPr>
            <w:tcW w:w="825" w:type="dxa"/>
            <w:gridSpan w:val="4"/>
          </w:tcPr>
          <w:p w:rsidR="00595574" w:rsidRPr="00C162A0" w:rsidRDefault="00595574" w:rsidP="004743D0">
            <w:pPr>
              <w:rPr>
                <w:lang w:val="tt-RU"/>
              </w:rPr>
            </w:pPr>
            <w:r>
              <w:rPr>
                <w:lang w:val="tt-RU"/>
              </w:rPr>
              <w:t>31.10</w:t>
            </w:r>
          </w:p>
        </w:tc>
        <w:tc>
          <w:tcPr>
            <w:tcW w:w="843" w:type="dxa"/>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26</w:t>
            </w:r>
          </w:p>
        </w:tc>
        <w:tc>
          <w:tcPr>
            <w:tcW w:w="2410" w:type="dxa"/>
          </w:tcPr>
          <w:p w:rsidR="00595574" w:rsidRPr="00AC3C7B" w:rsidRDefault="00595574" w:rsidP="00234C6A">
            <w:pPr>
              <w:suppressAutoHyphens w:val="0"/>
              <w:rPr>
                <w:lang w:val="tt-RU" w:eastAsia="ru-RU"/>
              </w:rPr>
            </w:pPr>
            <w:r w:rsidRPr="00AC3C7B">
              <w:rPr>
                <w:lang w:val="tt-RU" w:eastAsia="ru-RU"/>
              </w:rPr>
              <w:t>Чәчмә әсәр  үзенчәлеге. Сюжет.</w:t>
            </w:r>
          </w:p>
        </w:tc>
        <w:tc>
          <w:tcPr>
            <w:tcW w:w="1559" w:type="dxa"/>
          </w:tcPr>
          <w:p w:rsidR="00595574" w:rsidRPr="00AC3C7B" w:rsidRDefault="00595574" w:rsidP="00234C6A">
            <w:pPr>
              <w:suppressAutoHyphens w:val="0"/>
              <w:rPr>
                <w:lang w:val="tt-RU" w:eastAsia="ru-RU"/>
              </w:rPr>
            </w:pPr>
            <w:r w:rsidRPr="00AC3C7B">
              <w:rPr>
                <w:lang w:val="tt-RU" w:eastAsia="ru-RU"/>
              </w:rPr>
              <w:t>Әд</w:t>
            </w:r>
            <w:r>
              <w:rPr>
                <w:lang w:val="tt-RU" w:eastAsia="ru-RU"/>
              </w:rPr>
              <w:t>әби-теоретик төшенчәләр булдыру</w:t>
            </w:r>
          </w:p>
        </w:tc>
        <w:tc>
          <w:tcPr>
            <w:tcW w:w="2834" w:type="dxa"/>
          </w:tcPr>
          <w:p w:rsidR="00595574" w:rsidRPr="00AC3C7B" w:rsidRDefault="00595574" w:rsidP="00234C6A">
            <w:pPr>
              <w:suppressAutoHyphens w:val="0"/>
              <w:rPr>
                <w:lang w:val="tt-RU" w:eastAsia="ru-RU"/>
              </w:rPr>
            </w:pPr>
            <w:r w:rsidRPr="00AC3C7B">
              <w:rPr>
                <w:lang w:val="tt-RU" w:eastAsia="ru-RU"/>
              </w:rPr>
              <w:t>Чәчмә әсәр турында төшенчә бирү.Сюжет билгеләмәсен искә төшерү.</w:t>
            </w:r>
          </w:p>
        </w:tc>
        <w:tc>
          <w:tcPr>
            <w:tcW w:w="2370" w:type="dxa"/>
            <w:gridSpan w:val="2"/>
          </w:tcPr>
          <w:p w:rsidR="00595574" w:rsidRPr="00AC3C7B" w:rsidRDefault="00595574" w:rsidP="00234C6A">
            <w:pPr>
              <w:suppressAutoHyphens w:val="0"/>
              <w:rPr>
                <w:lang w:val="tt-RU" w:eastAsia="ru-RU"/>
              </w:rPr>
            </w:pPr>
          </w:p>
        </w:tc>
        <w:tc>
          <w:tcPr>
            <w:tcW w:w="1294" w:type="dxa"/>
          </w:tcPr>
          <w:p w:rsidR="00595574" w:rsidRPr="00AC3C7B" w:rsidRDefault="00595574" w:rsidP="00234C6A">
            <w:pPr>
              <w:suppressAutoHyphens w:val="0"/>
              <w:rPr>
                <w:lang w:val="tt-RU" w:eastAsia="ru-RU"/>
              </w:rPr>
            </w:pPr>
          </w:p>
        </w:tc>
        <w:tc>
          <w:tcPr>
            <w:tcW w:w="1559" w:type="dxa"/>
            <w:gridSpan w:val="3"/>
          </w:tcPr>
          <w:p w:rsidR="00595574" w:rsidRPr="00AC3C7B" w:rsidRDefault="00595574" w:rsidP="00234C6A">
            <w:pPr>
              <w:suppressAutoHyphens w:val="0"/>
              <w:rPr>
                <w:lang w:val="tt-RU" w:eastAsia="ru-RU"/>
              </w:rPr>
            </w:pPr>
            <w:r>
              <w:rPr>
                <w:lang w:val="tt-RU" w:eastAsia="ru-RU"/>
              </w:rPr>
              <w:t>Чәчмә әсәрләр үзенчәлеген белү.</w:t>
            </w:r>
          </w:p>
        </w:tc>
        <w:tc>
          <w:tcPr>
            <w:tcW w:w="1701" w:type="dxa"/>
          </w:tcPr>
          <w:p w:rsidR="00595574" w:rsidRPr="00AC3C7B" w:rsidRDefault="00595574" w:rsidP="00234C6A">
            <w:pPr>
              <w:suppressAutoHyphens w:val="0"/>
              <w:rPr>
                <w:lang w:val="tt-RU" w:eastAsia="ru-RU"/>
              </w:rPr>
            </w:pPr>
            <w:r w:rsidRPr="00AC3C7B">
              <w:rPr>
                <w:lang w:val="tt-RU" w:eastAsia="ru-RU"/>
              </w:rPr>
              <w:t>Кагыйдәне өйрәнергә</w:t>
            </w:r>
          </w:p>
        </w:tc>
      </w:tr>
      <w:tr w:rsidR="00595574" w:rsidRPr="00AC3C7B" w:rsidTr="00B5552C">
        <w:trPr>
          <w:gridAfter w:val="1"/>
          <w:wAfter w:w="23" w:type="dxa"/>
        </w:trPr>
        <w:tc>
          <w:tcPr>
            <w:tcW w:w="795" w:type="dxa"/>
            <w:gridSpan w:val="2"/>
          </w:tcPr>
          <w:p w:rsidR="00595574" w:rsidRDefault="00595574" w:rsidP="004743D0">
            <w:pPr>
              <w:rPr>
                <w:lang w:val="tt-RU"/>
              </w:rPr>
            </w:pPr>
            <w:r w:rsidRPr="007C2B36">
              <w:rPr>
                <w:lang w:val="tt-RU"/>
              </w:rPr>
              <w:t>2.11</w:t>
            </w:r>
          </w:p>
        </w:tc>
        <w:tc>
          <w:tcPr>
            <w:tcW w:w="873" w:type="dxa"/>
            <w:gridSpan w:val="3"/>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27</w:t>
            </w:r>
          </w:p>
        </w:tc>
        <w:tc>
          <w:tcPr>
            <w:tcW w:w="2410" w:type="dxa"/>
          </w:tcPr>
          <w:p w:rsidR="00595574" w:rsidRPr="00AC3C7B" w:rsidRDefault="00595574" w:rsidP="00234C6A">
            <w:pPr>
              <w:suppressAutoHyphens w:val="0"/>
              <w:rPr>
                <w:lang w:eastAsia="ru-RU"/>
              </w:rPr>
            </w:pPr>
            <w:r w:rsidRPr="00AC3C7B">
              <w:rPr>
                <w:lang w:val="tt-RU" w:eastAsia="ru-RU"/>
              </w:rPr>
              <w:t>Әкият сю</w:t>
            </w:r>
            <w:proofErr w:type="spellStart"/>
            <w:r w:rsidRPr="00AC3C7B">
              <w:rPr>
                <w:lang w:eastAsia="ru-RU"/>
              </w:rPr>
              <w:t>жеты</w:t>
            </w:r>
            <w:proofErr w:type="spellEnd"/>
            <w:r w:rsidRPr="00AC3C7B">
              <w:rPr>
                <w:lang w:eastAsia="ru-RU"/>
              </w:rPr>
              <w:t>.</w:t>
            </w:r>
          </w:p>
        </w:tc>
        <w:tc>
          <w:tcPr>
            <w:tcW w:w="1559" w:type="dxa"/>
          </w:tcPr>
          <w:p w:rsidR="00595574" w:rsidRPr="00AC3C7B" w:rsidRDefault="00595574" w:rsidP="00234C6A">
            <w:pPr>
              <w:suppressAutoHyphens w:val="0"/>
              <w:rPr>
                <w:lang w:val="tt-RU" w:eastAsia="ru-RU"/>
              </w:rPr>
            </w:pPr>
            <w:r w:rsidRPr="00AC3C7B">
              <w:rPr>
                <w:lang w:val="tt-RU" w:eastAsia="ru-RU"/>
              </w:rPr>
              <w:t>Әдәби әсәрне анализлау</w:t>
            </w:r>
          </w:p>
          <w:p w:rsidR="00595574" w:rsidRPr="00AC3C7B" w:rsidRDefault="00595574" w:rsidP="00234C6A">
            <w:pPr>
              <w:suppressAutoHyphens w:val="0"/>
              <w:rPr>
                <w:lang w:eastAsia="ru-RU"/>
              </w:rPr>
            </w:pPr>
            <w:r w:rsidRPr="00AC3C7B">
              <w:rPr>
                <w:lang w:val="tt-RU" w:eastAsia="ru-RU"/>
              </w:rPr>
              <w:t>дәресе</w:t>
            </w:r>
          </w:p>
        </w:tc>
        <w:tc>
          <w:tcPr>
            <w:tcW w:w="2834" w:type="dxa"/>
          </w:tcPr>
          <w:p w:rsidR="00595574" w:rsidRPr="00AC3C7B" w:rsidRDefault="00595574" w:rsidP="00234C6A">
            <w:pPr>
              <w:tabs>
                <w:tab w:val="left" w:pos="1660"/>
              </w:tabs>
              <w:suppressAutoHyphens w:val="0"/>
              <w:rPr>
                <w:lang w:val="tt-RU" w:eastAsia="ru-RU"/>
              </w:rPr>
            </w:pPr>
            <w:r w:rsidRPr="00AC3C7B">
              <w:rPr>
                <w:lang w:val="tt-RU" w:eastAsia="ru-RU"/>
              </w:rPr>
              <w:t>Әкият сю</w:t>
            </w:r>
            <w:r w:rsidRPr="00AC3C7B">
              <w:rPr>
                <w:lang w:eastAsia="ru-RU"/>
              </w:rPr>
              <w:t>ж</w:t>
            </w:r>
            <w:r w:rsidRPr="00AC3C7B">
              <w:rPr>
                <w:lang w:val="tt-RU" w:eastAsia="ru-RU"/>
              </w:rPr>
              <w:t>етын табу.</w:t>
            </w:r>
          </w:p>
        </w:tc>
        <w:tc>
          <w:tcPr>
            <w:tcW w:w="2370" w:type="dxa"/>
            <w:gridSpan w:val="2"/>
          </w:tcPr>
          <w:p w:rsidR="00595574" w:rsidRPr="00AC3C7B" w:rsidRDefault="00595574" w:rsidP="00234C6A">
            <w:pPr>
              <w:suppressAutoHyphens w:val="0"/>
              <w:rPr>
                <w:lang w:val="tt-RU" w:eastAsia="ru-RU"/>
              </w:rPr>
            </w:pPr>
            <w:r w:rsidRPr="00AC3C7B">
              <w:rPr>
                <w:lang w:val="tt-RU" w:eastAsia="ru-RU"/>
              </w:rPr>
              <w:t>“Акыллы Каюм бабай”</w:t>
            </w:r>
          </w:p>
          <w:p w:rsidR="00595574" w:rsidRPr="00AC3C7B" w:rsidRDefault="00595574" w:rsidP="00234C6A">
            <w:pPr>
              <w:suppressAutoHyphens w:val="0"/>
              <w:rPr>
                <w:lang w:val="tt-RU" w:eastAsia="ru-RU"/>
              </w:rPr>
            </w:pPr>
            <w:r w:rsidRPr="00AC3C7B">
              <w:rPr>
                <w:lang w:val="tt-RU" w:eastAsia="ru-RU"/>
              </w:rPr>
              <w:t>“Шомбай”</w:t>
            </w:r>
          </w:p>
        </w:tc>
        <w:tc>
          <w:tcPr>
            <w:tcW w:w="1294" w:type="dxa"/>
          </w:tcPr>
          <w:p w:rsidR="00595574" w:rsidRPr="00AC3C7B" w:rsidRDefault="00595574" w:rsidP="00234C6A">
            <w:pPr>
              <w:suppressAutoHyphens w:val="0"/>
              <w:spacing w:after="200" w:line="276" w:lineRule="auto"/>
              <w:rPr>
                <w:lang w:val="tt-RU" w:eastAsia="ru-RU"/>
              </w:rPr>
            </w:pPr>
          </w:p>
          <w:p w:rsidR="00595574" w:rsidRPr="00AC3C7B" w:rsidRDefault="00595574" w:rsidP="00234C6A">
            <w:pPr>
              <w:suppressAutoHyphens w:val="0"/>
              <w:rPr>
                <w:lang w:val="tt-RU" w:eastAsia="ru-RU"/>
              </w:rPr>
            </w:pPr>
            <w:r w:rsidRPr="00AC3C7B">
              <w:rPr>
                <w:lang w:val="tt-RU" w:eastAsia="ru-RU"/>
              </w:rPr>
              <w:t>Сораулар,</w:t>
            </w:r>
          </w:p>
          <w:p w:rsidR="00595574" w:rsidRPr="00AC3C7B" w:rsidRDefault="00595574" w:rsidP="00234C6A">
            <w:pPr>
              <w:suppressAutoHyphens w:val="0"/>
              <w:rPr>
                <w:lang w:val="tt-RU" w:eastAsia="ru-RU"/>
              </w:rPr>
            </w:pPr>
            <w:r w:rsidRPr="00AC3C7B">
              <w:rPr>
                <w:lang w:val="tt-RU" w:eastAsia="ru-RU"/>
              </w:rPr>
              <w:t>биремнәр</w:t>
            </w:r>
          </w:p>
        </w:tc>
        <w:tc>
          <w:tcPr>
            <w:tcW w:w="1559" w:type="dxa"/>
            <w:gridSpan w:val="3"/>
          </w:tcPr>
          <w:p w:rsidR="00595574" w:rsidRPr="00AC3C7B" w:rsidRDefault="00595574" w:rsidP="008A682A">
            <w:pPr>
              <w:suppressAutoHyphens w:val="0"/>
              <w:spacing w:after="200" w:line="276" w:lineRule="auto"/>
              <w:rPr>
                <w:lang w:val="tt-RU" w:eastAsia="ru-RU"/>
              </w:rPr>
            </w:pPr>
            <w:r>
              <w:rPr>
                <w:lang w:val="tt-RU" w:eastAsia="ru-RU"/>
              </w:rPr>
              <w:t>Әкият сю</w:t>
            </w:r>
            <w:r>
              <w:rPr>
                <w:lang w:eastAsia="ru-RU"/>
              </w:rPr>
              <w:t>ж</w:t>
            </w:r>
            <w:r>
              <w:rPr>
                <w:lang w:val="tt-RU" w:eastAsia="ru-RU"/>
              </w:rPr>
              <w:t>етын сөйли белү.</w:t>
            </w:r>
          </w:p>
        </w:tc>
        <w:tc>
          <w:tcPr>
            <w:tcW w:w="1701" w:type="dxa"/>
          </w:tcPr>
          <w:p w:rsidR="00595574" w:rsidRPr="00AC3C7B" w:rsidRDefault="00595574" w:rsidP="00234C6A">
            <w:pPr>
              <w:suppressAutoHyphens w:val="0"/>
              <w:rPr>
                <w:lang w:val="tt-RU" w:eastAsia="ru-RU"/>
              </w:rPr>
            </w:pPr>
            <w:r w:rsidRPr="00AC3C7B">
              <w:rPr>
                <w:lang w:val="tt-RU" w:eastAsia="ru-RU"/>
              </w:rPr>
              <w:t>Әкият уку.</w:t>
            </w:r>
          </w:p>
        </w:tc>
      </w:tr>
      <w:tr w:rsidR="00595574" w:rsidRPr="00AC3C7B" w:rsidTr="0065247F">
        <w:trPr>
          <w:gridAfter w:val="1"/>
          <w:wAfter w:w="23" w:type="dxa"/>
          <w:trHeight w:val="1052"/>
        </w:trPr>
        <w:tc>
          <w:tcPr>
            <w:tcW w:w="795" w:type="dxa"/>
            <w:gridSpan w:val="2"/>
          </w:tcPr>
          <w:p w:rsidR="00595574" w:rsidRDefault="00595574" w:rsidP="004743D0">
            <w:pPr>
              <w:rPr>
                <w:lang w:val="tt-RU"/>
              </w:rPr>
            </w:pPr>
            <w:r>
              <w:rPr>
                <w:lang w:val="tt-RU"/>
              </w:rPr>
              <w:t>12.11</w:t>
            </w:r>
          </w:p>
          <w:p w:rsidR="00595574" w:rsidRPr="007C2B36" w:rsidRDefault="00595574" w:rsidP="004743D0">
            <w:pPr>
              <w:rPr>
                <w:lang w:val="tt-RU"/>
              </w:rPr>
            </w:pPr>
          </w:p>
        </w:tc>
        <w:tc>
          <w:tcPr>
            <w:tcW w:w="873" w:type="dxa"/>
            <w:gridSpan w:val="3"/>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28</w:t>
            </w:r>
          </w:p>
        </w:tc>
        <w:tc>
          <w:tcPr>
            <w:tcW w:w="2410" w:type="dxa"/>
          </w:tcPr>
          <w:p w:rsidR="00595574" w:rsidRPr="00AC3C7B" w:rsidRDefault="00595574" w:rsidP="00234C6A">
            <w:pPr>
              <w:suppressAutoHyphens w:val="0"/>
              <w:rPr>
                <w:lang w:val="tt-RU" w:eastAsia="ru-RU"/>
              </w:rPr>
            </w:pPr>
            <w:r w:rsidRPr="00AC3C7B">
              <w:rPr>
                <w:lang w:val="tt-RU" w:eastAsia="ru-RU"/>
              </w:rPr>
              <w:t>Әкият сю</w:t>
            </w:r>
            <w:r w:rsidRPr="00AC3C7B">
              <w:rPr>
                <w:lang w:eastAsia="ru-RU"/>
              </w:rPr>
              <w:t>ж</w:t>
            </w:r>
            <w:r w:rsidRPr="00AC3C7B">
              <w:rPr>
                <w:lang w:val="tt-RU" w:eastAsia="ru-RU"/>
              </w:rPr>
              <w:t>еты.</w:t>
            </w:r>
          </w:p>
          <w:p w:rsidR="00595574" w:rsidRPr="00AC3C7B" w:rsidRDefault="00595574" w:rsidP="00234C6A">
            <w:pPr>
              <w:suppressAutoHyphens w:val="0"/>
              <w:rPr>
                <w:lang w:val="tt-RU" w:eastAsia="ru-RU"/>
              </w:rPr>
            </w:pPr>
          </w:p>
        </w:tc>
        <w:tc>
          <w:tcPr>
            <w:tcW w:w="1559" w:type="dxa"/>
          </w:tcPr>
          <w:p w:rsidR="00595574" w:rsidRPr="00AC3C7B" w:rsidRDefault="00595574" w:rsidP="00234C6A">
            <w:pPr>
              <w:suppressAutoHyphens w:val="0"/>
              <w:rPr>
                <w:lang w:val="tt-RU" w:eastAsia="ru-RU"/>
              </w:rPr>
            </w:pPr>
            <w:r w:rsidRPr="00AC3C7B">
              <w:rPr>
                <w:lang w:val="tt-RU" w:eastAsia="ru-RU"/>
              </w:rPr>
              <w:t>Әдәби әсәрне анализлау</w:t>
            </w:r>
          </w:p>
          <w:p w:rsidR="00595574" w:rsidRPr="00AC3C7B" w:rsidRDefault="00595574" w:rsidP="008A682A">
            <w:pPr>
              <w:suppressAutoHyphens w:val="0"/>
              <w:spacing w:after="200" w:line="276" w:lineRule="auto"/>
              <w:rPr>
                <w:lang w:val="tt-RU" w:eastAsia="ru-RU"/>
              </w:rPr>
            </w:pPr>
            <w:r>
              <w:rPr>
                <w:lang w:val="tt-RU" w:eastAsia="ru-RU"/>
              </w:rPr>
              <w:t>дәресе</w:t>
            </w:r>
          </w:p>
        </w:tc>
        <w:tc>
          <w:tcPr>
            <w:tcW w:w="2834" w:type="dxa"/>
          </w:tcPr>
          <w:p w:rsidR="00595574" w:rsidRPr="00AC3C7B" w:rsidRDefault="00595574" w:rsidP="00234C6A">
            <w:pPr>
              <w:suppressAutoHyphens w:val="0"/>
              <w:rPr>
                <w:lang w:val="tt-RU" w:eastAsia="ru-RU"/>
              </w:rPr>
            </w:pPr>
            <w:r w:rsidRPr="00AC3C7B">
              <w:rPr>
                <w:lang w:val="tt-RU" w:eastAsia="ru-RU"/>
              </w:rPr>
              <w:t>Әкиятләр белән танышу</w:t>
            </w:r>
          </w:p>
        </w:tc>
        <w:tc>
          <w:tcPr>
            <w:tcW w:w="2370" w:type="dxa"/>
            <w:gridSpan w:val="2"/>
          </w:tcPr>
          <w:p w:rsidR="00595574" w:rsidRPr="00AC3C7B" w:rsidRDefault="00595574" w:rsidP="00234C6A">
            <w:pPr>
              <w:suppressAutoHyphens w:val="0"/>
              <w:rPr>
                <w:lang w:val="tt-RU" w:eastAsia="ru-RU"/>
              </w:rPr>
            </w:pPr>
            <w:r w:rsidRPr="00AC3C7B">
              <w:rPr>
                <w:lang w:val="tt-RU" w:eastAsia="ru-RU"/>
              </w:rPr>
              <w:t>Х.Кристиан Андерсен “Чакматаш”.</w:t>
            </w:r>
          </w:p>
        </w:tc>
        <w:tc>
          <w:tcPr>
            <w:tcW w:w="1294" w:type="dxa"/>
          </w:tcPr>
          <w:p w:rsidR="00595574" w:rsidRPr="00AC3C7B" w:rsidRDefault="00595574" w:rsidP="00234C6A">
            <w:pPr>
              <w:suppressAutoHyphens w:val="0"/>
              <w:rPr>
                <w:lang w:val="tt-RU" w:eastAsia="ru-RU"/>
              </w:rPr>
            </w:pPr>
            <w:r w:rsidRPr="00AC3C7B">
              <w:rPr>
                <w:lang w:val="tt-RU" w:eastAsia="ru-RU"/>
              </w:rPr>
              <w:t>Мөстә-кыйл</w:t>
            </w:r>
            <w:r w:rsidRPr="00AC3C7B">
              <w:rPr>
                <w:lang w:eastAsia="ru-RU"/>
              </w:rPr>
              <w:t>ь</w:t>
            </w:r>
            <w:r w:rsidRPr="00AC3C7B">
              <w:rPr>
                <w:lang w:val="en-US" w:eastAsia="ru-RU"/>
              </w:rPr>
              <w:t xml:space="preserve"> </w:t>
            </w:r>
            <w:r w:rsidRPr="00AC3C7B">
              <w:rPr>
                <w:lang w:val="tt-RU" w:eastAsia="ru-RU"/>
              </w:rPr>
              <w:t>эш</w:t>
            </w:r>
          </w:p>
        </w:tc>
        <w:tc>
          <w:tcPr>
            <w:tcW w:w="1559" w:type="dxa"/>
            <w:gridSpan w:val="3"/>
          </w:tcPr>
          <w:p w:rsidR="00595574" w:rsidRPr="00AC3C7B" w:rsidRDefault="00595574" w:rsidP="00234C6A">
            <w:pPr>
              <w:suppressAutoHyphens w:val="0"/>
              <w:rPr>
                <w:lang w:val="tt-RU" w:eastAsia="ru-RU"/>
              </w:rPr>
            </w:pPr>
            <w:r>
              <w:rPr>
                <w:lang w:val="tt-RU" w:eastAsia="ru-RU"/>
              </w:rPr>
              <w:t>Әкият сю</w:t>
            </w:r>
            <w:r>
              <w:rPr>
                <w:lang w:eastAsia="ru-RU"/>
              </w:rPr>
              <w:t>ж</w:t>
            </w:r>
            <w:r>
              <w:rPr>
                <w:lang w:val="tt-RU" w:eastAsia="ru-RU"/>
              </w:rPr>
              <w:t>етын сөйли белү</w:t>
            </w:r>
          </w:p>
        </w:tc>
        <w:tc>
          <w:tcPr>
            <w:tcW w:w="1701" w:type="dxa"/>
          </w:tcPr>
          <w:p w:rsidR="00595574" w:rsidRPr="00AC3C7B" w:rsidRDefault="00595574" w:rsidP="00234C6A">
            <w:pPr>
              <w:suppressAutoHyphens w:val="0"/>
              <w:rPr>
                <w:lang w:val="tt-RU" w:eastAsia="ru-RU"/>
              </w:rPr>
            </w:pPr>
          </w:p>
          <w:p w:rsidR="00595574" w:rsidRPr="00AC3C7B" w:rsidRDefault="00595574" w:rsidP="00234C6A">
            <w:pPr>
              <w:suppressAutoHyphens w:val="0"/>
              <w:rPr>
                <w:lang w:val="tt-RU" w:eastAsia="ru-RU"/>
              </w:rPr>
            </w:pPr>
            <w:r w:rsidRPr="00AC3C7B">
              <w:rPr>
                <w:lang w:val="tt-RU" w:eastAsia="ru-RU"/>
              </w:rPr>
              <w:t>Әкият укырга</w:t>
            </w:r>
          </w:p>
        </w:tc>
      </w:tr>
      <w:tr w:rsidR="00595574" w:rsidRPr="00B42E51" w:rsidTr="00B5552C">
        <w:trPr>
          <w:gridAfter w:val="1"/>
          <w:wAfter w:w="23" w:type="dxa"/>
        </w:trPr>
        <w:tc>
          <w:tcPr>
            <w:tcW w:w="795" w:type="dxa"/>
            <w:gridSpan w:val="2"/>
          </w:tcPr>
          <w:p w:rsidR="00595574" w:rsidRPr="00076B68" w:rsidRDefault="00595574" w:rsidP="004743D0">
            <w:pPr>
              <w:rPr>
                <w:color w:val="FF0000"/>
                <w:lang w:val="tt-RU"/>
              </w:rPr>
            </w:pPr>
            <w:r>
              <w:rPr>
                <w:lang w:val="tt-RU"/>
              </w:rPr>
              <w:t>14.11</w:t>
            </w:r>
          </w:p>
        </w:tc>
        <w:tc>
          <w:tcPr>
            <w:tcW w:w="873" w:type="dxa"/>
            <w:gridSpan w:val="3"/>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29</w:t>
            </w:r>
          </w:p>
        </w:tc>
        <w:tc>
          <w:tcPr>
            <w:tcW w:w="2410" w:type="dxa"/>
          </w:tcPr>
          <w:p w:rsidR="00595574" w:rsidRPr="00AC3C7B" w:rsidRDefault="00595574" w:rsidP="00ED0183">
            <w:pPr>
              <w:suppressAutoHyphens w:val="0"/>
              <w:rPr>
                <w:lang w:val="tt-RU" w:eastAsia="ru-RU"/>
              </w:rPr>
            </w:pPr>
            <w:r w:rsidRPr="00AC3C7B">
              <w:rPr>
                <w:lang w:val="tt-RU" w:eastAsia="ru-RU"/>
              </w:rPr>
              <w:t xml:space="preserve">ДТУ.  </w:t>
            </w:r>
            <w:r w:rsidR="00ED0183">
              <w:rPr>
                <w:lang w:val="tt-RU" w:eastAsia="ru-RU"/>
              </w:rPr>
              <w:t>А.Хәлим. Өч аяклы ат.</w:t>
            </w:r>
          </w:p>
        </w:tc>
        <w:tc>
          <w:tcPr>
            <w:tcW w:w="1559" w:type="dxa"/>
          </w:tcPr>
          <w:p w:rsidR="00595574" w:rsidRPr="00AC3C7B" w:rsidRDefault="00595574" w:rsidP="00234C6A">
            <w:pPr>
              <w:suppressAutoHyphens w:val="0"/>
              <w:rPr>
                <w:lang w:val="tt-RU" w:eastAsia="ru-RU"/>
              </w:rPr>
            </w:pPr>
            <w:r w:rsidRPr="00AC3C7B">
              <w:rPr>
                <w:lang w:val="tt-RU" w:eastAsia="ru-RU"/>
              </w:rPr>
              <w:t>Дәрестән тыш уку</w:t>
            </w:r>
          </w:p>
        </w:tc>
        <w:tc>
          <w:tcPr>
            <w:tcW w:w="2834" w:type="dxa"/>
          </w:tcPr>
          <w:p w:rsidR="00595574" w:rsidRPr="00AC3C7B" w:rsidRDefault="00595574" w:rsidP="00234C6A">
            <w:pPr>
              <w:suppressAutoHyphens w:val="0"/>
              <w:rPr>
                <w:lang w:val="tt-RU" w:eastAsia="ru-RU"/>
              </w:rPr>
            </w:pPr>
            <w:r w:rsidRPr="00AC3C7B">
              <w:rPr>
                <w:lang w:val="tt-RU" w:eastAsia="ru-RU"/>
              </w:rPr>
              <w:t>Яраткан әкиятләрен сөйләтү</w:t>
            </w:r>
          </w:p>
        </w:tc>
        <w:tc>
          <w:tcPr>
            <w:tcW w:w="2370" w:type="dxa"/>
            <w:gridSpan w:val="2"/>
          </w:tcPr>
          <w:p w:rsidR="00595574" w:rsidRPr="00AC3C7B" w:rsidRDefault="00595574" w:rsidP="00234C6A">
            <w:pPr>
              <w:suppressAutoHyphens w:val="0"/>
              <w:rPr>
                <w:lang w:val="tt-RU" w:eastAsia="ru-RU"/>
              </w:rPr>
            </w:pPr>
          </w:p>
        </w:tc>
        <w:tc>
          <w:tcPr>
            <w:tcW w:w="1294" w:type="dxa"/>
          </w:tcPr>
          <w:p w:rsidR="00595574" w:rsidRPr="00AC3C7B" w:rsidRDefault="00595574" w:rsidP="00234C6A">
            <w:pPr>
              <w:suppressAutoHyphens w:val="0"/>
              <w:rPr>
                <w:lang w:val="tt-RU" w:eastAsia="ru-RU"/>
              </w:rPr>
            </w:pPr>
          </w:p>
        </w:tc>
        <w:tc>
          <w:tcPr>
            <w:tcW w:w="1559" w:type="dxa"/>
            <w:gridSpan w:val="3"/>
          </w:tcPr>
          <w:p w:rsidR="00595574" w:rsidRPr="00AC3C7B" w:rsidRDefault="00595574" w:rsidP="00234C6A">
            <w:pPr>
              <w:suppressAutoHyphens w:val="0"/>
              <w:rPr>
                <w:lang w:val="tt-RU" w:eastAsia="ru-RU"/>
              </w:rPr>
            </w:pPr>
          </w:p>
        </w:tc>
        <w:tc>
          <w:tcPr>
            <w:tcW w:w="1701" w:type="dxa"/>
          </w:tcPr>
          <w:p w:rsidR="00595574" w:rsidRPr="00AC3C7B" w:rsidRDefault="00E43B1F" w:rsidP="00234C6A">
            <w:pPr>
              <w:suppressAutoHyphens w:val="0"/>
              <w:rPr>
                <w:lang w:val="tt-RU" w:eastAsia="ru-RU"/>
              </w:rPr>
            </w:pPr>
            <w:r>
              <w:rPr>
                <w:lang w:val="tt-RU" w:eastAsia="ru-RU"/>
              </w:rPr>
              <w:t xml:space="preserve">М.Мәһдиев . Торналар төшкән </w:t>
            </w:r>
            <w:r>
              <w:rPr>
                <w:lang w:val="tt-RU" w:eastAsia="ru-RU"/>
              </w:rPr>
              <w:lastRenderedPageBreak/>
              <w:t>җирдә.</w:t>
            </w:r>
          </w:p>
        </w:tc>
      </w:tr>
      <w:tr w:rsidR="00595574" w:rsidRPr="00AC3C7B" w:rsidTr="00B5552C">
        <w:trPr>
          <w:gridAfter w:val="1"/>
          <w:wAfter w:w="23" w:type="dxa"/>
        </w:trPr>
        <w:tc>
          <w:tcPr>
            <w:tcW w:w="795" w:type="dxa"/>
            <w:gridSpan w:val="2"/>
          </w:tcPr>
          <w:p w:rsidR="00595574" w:rsidRPr="00C162A0" w:rsidRDefault="00595574" w:rsidP="00595574">
            <w:pPr>
              <w:rPr>
                <w:lang w:val="tt-RU"/>
              </w:rPr>
            </w:pPr>
            <w:r>
              <w:rPr>
                <w:lang w:val="tt-RU"/>
              </w:rPr>
              <w:lastRenderedPageBreak/>
              <w:t>16.11</w:t>
            </w:r>
          </w:p>
        </w:tc>
        <w:tc>
          <w:tcPr>
            <w:tcW w:w="873" w:type="dxa"/>
            <w:gridSpan w:val="3"/>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30</w:t>
            </w:r>
          </w:p>
        </w:tc>
        <w:tc>
          <w:tcPr>
            <w:tcW w:w="2410" w:type="dxa"/>
          </w:tcPr>
          <w:p w:rsidR="00595574" w:rsidRPr="00AC3C7B" w:rsidRDefault="00595574" w:rsidP="00234C6A">
            <w:pPr>
              <w:suppressAutoHyphens w:val="0"/>
              <w:rPr>
                <w:lang w:val="tt-RU" w:eastAsia="ru-RU"/>
              </w:rPr>
            </w:pPr>
            <w:r w:rsidRPr="00AC3C7B">
              <w:rPr>
                <w:lang w:val="tt-RU" w:eastAsia="ru-RU"/>
              </w:rPr>
              <w:t>Әдәби әсәр сюжеты.</w:t>
            </w:r>
          </w:p>
        </w:tc>
        <w:tc>
          <w:tcPr>
            <w:tcW w:w="1559" w:type="dxa"/>
          </w:tcPr>
          <w:p w:rsidR="00595574" w:rsidRPr="00AC3C7B" w:rsidRDefault="00595574" w:rsidP="00234C6A">
            <w:pPr>
              <w:suppressAutoHyphens w:val="0"/>
              <w:rPr>
                <w:lang w:val="tt-RU" w:eastAsia="ru-RU"/>
              </w:rPr>
            </w:pPr>
            <w:r w:rsidRPr="00AC3C7B">
              <w:rPr>
                <w:lang w:val="tt-RU" w:eastAsia="ru-RU"/>
              </w:rPr>
              <w:t xml:space="preserve">Әдәби әсәр </w:t>
            </w:r>
          </w:p>
          <w:p w:rsidR="00595574" w:rsidRPr="00AC3C7B" w:rsidRDefault="00595574" w:rsidP="00234C6A">
            <w:pPr>
              <w:suppressAutoHyphens w:val="0"/>
              <w:rPr>
                <w:lang w:val="tt-RU" w:eastAsia="ru-RU"/>
              </w:rPr>
            </w:pPr>
            <w:r w:rsidRPr="00AC3C7B">
              <w:rPr>
                <w:lang w:val="tt-RU" w:eastAsia="ru-RU"/>
              </w:rPr>
              <w:t>өйрәнү дәресе</w:t>
            </w:r>
          </w:p>
          <w:p w:rsidR="00595574" w:rsidRPr="00AC3C7B" w:rsidRDefault="00595574" w:rsidP="00234C6A">
            <w:pPr>
              <w:suppressAutoHyphens w:val="0"/>
              <w:rPr>
                <w:lang w:val="tt-RU" w:eastAsia="ru-RU"/>
              </w:rPr>
            </w:pPr>
          </w:p>
        </w:tc>
        <w:tc>
          <w:tcPr>
            <w:tcW w:w="2834" w:type="dxa"/>
          </w:tcPr>
          <w:p w:rsidR="00595574" w:rsidRPr="00AC3C7B" w:rsidRDefault="00595574" w:rsidP="00234C6A">
            <w:pPr>
              <w:suppressAutoHyphens w:val="0"/>
              <w:rPr>
                <w:lang w:val="tt-RU" w:eastAsia="ru-RU"/>
              </w:rPr>
            </w:pPr>
            <w:r w:rsidRPr="00AC3C7B">
              <w:rPr>
                <w:lang w:val="tt-RU" w:eastAsia="ru-RU"/>
              </w:rPr>
              <w:t>Әдәби әсәр сюжетын табарга өйрәнү</w:t>
            </w:r>
          </w:p>
        </w:tc>
        <w:tc>
          <w:tcPr>
            <w:tcW w:w="2370" w:type="dxa"/>
            <w:gridSpan w:val="2"/>
          </w:tcPr>
          <w:p w:rsidR="00595574" w:rsidRPr="00AC3C7B" w:rsidRDefault="00595574" w:rsidP="00234C6A">
            <w:pPr>
              <w:suppressAutoHyphens w:val="0"/>
              <w:rPr>
                <w:lang w:val="tt-RU" w:eastAsia="ru-RU"/>
              </w:rPr>
            </w:pPr>
            <w:r w:rsidRPr="00AC3C7B">
              <w:rPr>
                <w:lang w:val="tt-RU" w:eastAsia="ru-RU"/>
              </w:rPr>
              <w:t>Һ.Такташ “Хикәяне ничек язарга?”, Н.Гыйматдинова “Төнбоек”</w:t>
            </w:r>
          </w:p>
        </w:tc>
        <w:tc>
          <w:tcPr>
            <w:tcW w:w="1294" w:type="dxa"/>
          </w:tcPr>
          <w:p w:rsidR="00595574" w:rsidRPr="00AC3C7B" w:rsidRDefault="00595574" w:rsidP="00234C6A">
            <w:pPr>
              <w:suppressAutoHyphens w:val="0"/>
              <w:rPr>
                <w:lang w:val="tt-RU" w:eastAsia="ru-RU"/>
              </w:rPr>
            </w:pPr>
          </w:p>
        </w:tc>
        <w:tc>
          <w:tcPr>
            <w:tcW w:w="1559" w:type="dxa"/>
            <w:gridSpan w:val="3"/>
          </w:tcPr>
          <w:p w:rsidR="00595574" w:rsidRPr="002447D5" w:rsidRDefault="00595574" w:rsidP="00234C6A">
            <w:pPr>
              <w:suppressAutoHyphens w:val="0"/>
              <w:rPr>
                <w:lang w:val="tt-RU" w:eastAsia="ru-RU"/>
              </w:rPr>
            </w:pPr>
            <w:r>
              <w:rPr>
                <w:lang w:val="tt-RU" w:eastAsia="ru-RU"/>
              </w:rPr>
              <w:t>Әдәби әсәрләргә с</w:t>
            </w:r>
            <w:r w:rsidRPr="002447D5">
              <w:rPr>
                <w:lang w:val="tt-RU" w:eastAsia="ru-RU"/>
              </w:rPr>
              <w:t>юж</w:t>
            </w:r>
            <w:r>
              <w:rPr>
                <w:lang w:val="tt-RU" w:eastAsia="ru-RU"/>
              </w:rPr>
              <w:t>етын таба белү.</w:t>
            </w:r>
          </w:p>
        </w:tc>
        <w:tc>
          <w:tcPr>
            <w:tcW w:w="1701" w:type="dxa"/>
          </w:tcPr>
          <w:p w:rsidR="00595574" w:rsidRPr="00AC3C7B" w:rsidRDefault="00595574" w:rsidP="00234C6A">
            <w:pPr>
              <w:suppressAutoHyphens w:val="0"/>
              <w:rPr>
                <w:lang w:val="tt-RU" w:eastAsia="ru-RU"/>
              </w:rPr>
            </w:pPr>
            <w:r w:rsidRPr="00AC3C7B">
              <w:rPr>
                <w:lang w:val="tt-RU" w:eastAsia="ru-RU"/>
              </w:rPr>
              <w:t>Кыскача дәфтәргә язарга</w:t>
            </w:r>
          </w:p>
        </w:tc>
      </w:tr>
      <w:tr w:rsidR="00595574" w:rsidRPr="00AC3C7B" w:rsidTr="00B5552C">
        <w:trPr>
          <w:gridAfter w:val="1"/>
          <w:wAfter w:w="23" w:type="dxa"/>
        </w:trPr>
        <w:tc>
          <w:tcPr>
            <w:tcW w:w="795" w:type="dxa"/>
            <w:gridSpan w:val="2"/>
          </w:tcPr>
          <w:p w:rsidR="00595574" w:rsidRPr="00C162A0" w:rsidRDefault="00595574" w:rsidP="004743D0">
            <w:pPr>
              <w:rPr>
                <w:lang w:val="tt-RU"/>
              </w:rPr>
            </w:pPr>
            <w:r>
              <w:rPr>
                <w:lang w:val="tt-RU"/>
              </w:rPr>
              <w:t>19.11</w:t>
            </w:r>
          </w:p>
        </w:tc>
        <w:tc>
          <w:tcPr>
            <w:tcW w:w="873" w:type="dxa"/>
            <w:gridSpan w:val="3"/>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31</w:t>
            </w:r>
          </w:p>
        </w:tc>
        <w:tc>
          <w:tcPr>
            <w:tcW w:w="2410" w:type="dxa"/>
          </w:tcPr>
          <w:p w:rsidR="00595574" w:rsidRPr="00AC3C7B" w:rsidRDefault="00595574" w:rsidP="00234C6A">
            <w:pPr>
              <w:suppressAutoHyphens w:val="0"/>
              <w:rPr>
                <w:lang w:val="tt-RU" w:eastAsia="ru-RU"/>
              </w:rPr>
            </w:pPr>
            <w:r w:rsidRPr="00AC3C7B">
              <w:rPr>
                <w:lang w:val="tt-RU" w:eastAsia="ru-RU"/>
              </w:rPr>
              <w:t>Әсәр сюжетын табу.</w:t>
            </w:r>
          </w:p>
        </w:tc>
        <w:tc>
          <w:tcPr>
            <w:tcW w:w="1559" w:type="dxa"/>
          </w:tcPr>
          <w:p w:rsidR="00595574" w:rsidRPr="00AC3C7B" w:rsidRDefault="00595574" w:rsidP="00234C6A">
            <w:pPr>
              <w:suppressAutoHyphens w:val="0"/>
              <w:rPr>
                <w:lang w:val="tt-RU" w:eastAsia="ru-RU"/>
              </w:rPr>
            </w:pPr>
            <w:r w:rsidRPr="00AC3C7B">
              <w:rPr>
                <w:lang w:val="tt-RU" w:eastAsia="ru-RU"/>
              </w:rPr>
              <w:t>Белемнәрне ныгыту дәресе.</w:t>
            </w:r>
          </w:p>
        </w:tc>
        <w:tc>
          <w:tcPr>
            <w:tcW w:w="2834" w:type="dxa"/>
          </w:tcPr>
          <w:p w:rsidR="00595574" w:rsidRPr="00AC3C7B" w:rsidRDefault="00595574" w:rsidP="00234C6A">
            <w:pPr>
              <w:suppressAutoHyphens w:val="0"/>
              <w:rPr>
                <w:lang w:val="tt-RU" w:eastAsia="ru-RU"/>
              </w:rPr>
            </w:pPr>
            <w:r w:rsidRPr="00AC3C7B">
              <w:rPr>
                <w:lang w:val="tt-RU" w:eastAsia="ru-RU"/>
              </w:rPr>
              <w:t>Әсәр сю</w:t>
            </w:r>
            <w:r w:rsidRPr="00AC3C7B">
              <w:rPr>
                <w:lang w:eastAsia="ru-RU"/>
              </w:rPr>
              <w:t>ж</w:t>
            </w:r>
            <w:r w:rsidRPr="00AC3C7B">
              <w:rPr>
                <w:lang w:val="tt-RU" w:eastAsia="ru-RU"/>
              </w:rPr>
              <w:t>етын табу</w:t>
            </w:r>
          </w:p>
        </w:tc>
        <w:tc>
          <w:tcPr>
            <w:tcW w:w="2370" w:type="dxa"/>
            <w:gridSpan w:val="2"/>
          </w:tcPr>
          <w:p w:rsidR="00595574" w:rsidRPr="00AC3C7B" w:rsidRDefault="00595574" w:rsidP="00234C6A">
            <w:pPr>
              <w:suppressAutoHyphens w:val="0"/>
              <w:rPr>
                <w:lang w:val="tt-RU" w:eastAsia="ru-RU"/>
              </w:rPr>
            </w:pPr>
            <w:r w:rsidRPr="00AC3C7B">
              <w:rPr>
                <w:lang w:val="tt-RU" w:eastAsia="ru-RU"/>
              </w:rPr>
              <w:t>А.Платонов “Аллы-гөлле күбәләк”</w:t>
            </w:r>
          </w:p>
        </w:tc>
        <w:tc>
          <w:tcPr>
            <w:tcW w:w="1294" w:type="dxa"/>
          </w:tcPr>
          <w:p w:rsidR="00595574" w:rsidRPr="00AC3C7B" w:rsidRDefault="00595574" w:rsidP="00234C6A">
            <w:pPr>
              <w:suppressAutoHyphens w:val="0"/>
              <w:rPr>
                <w:lang w:val="tt-RU" w:eastAsia="ru-RU"/>
              </w:rPr>
            </w:pPr>
            <w:r w:rsidRPr="00AC3C7B">
              <w:rPr>
                <w:lang w:val="tt-RU" w:eastAsia="ru-RU"/>
              </w:rPr>
              <w:t>Сораулар,</w:t>
            </w:r>
          </w:p>
          <w:p w:rsidR="00595574" w:rsidRPr="00AC3C7B" w:rsidRDefault="00595574" w:rsidP="00234C6A">
            <w:pPr>
              <w:suppressAutoHyphens w:val="0"/>
              <w:rPr>
                <w:lang w:val="tt-RU" w:eastAsia="ru-RU"/>
              </w:rPr>
            </w:pPr>
            <w:r w:rsidRPr="00AC3C7B">
              <w:rPr>
                <w:lang w:val="tt-RU" w:eastAsia="ru-RU"/>
              </w:rPr>
              <w:t>биремнәр</w:t>
            </w:r>
          </w:p>
        </w:tc>
        <w:tc>
          <w:tcPr>
            <w:tcW w:w="1559" w:type="dxa"/>
            <w:gridSpan w:val="3"/>
          </w:tcPr>
          <w:p w:rsidR="00595574" w:rsidRPr="008806B1" w:rsidRDefault="00595574" w:rsidP="00234C6A">
            <w:pPr>
              <w:suppressAutoHyphens w:val="0"/>
              <w:rPr>
                <w:lang w:val="tt-RU" w:eastAsia="ru-RU"/>
              </w:rPr>
            </w:pPr>
            <w:r>
              <w:rPr>
                <w:lang w:val="tt-RU" w:eastAsia="ru-RU"/>
              </w:rPr>
              <w:t>Әсәр сю</w:t>
            </w:r>
            <w:r>
              <w:rPr>
                <w:lang w:eastAsia="ru-RU"/>
              </w:rPr>
              <w:t>ж</w:t>
            </w:r>
            <w:r>
              <w:rPr>
                <w:lang w:val="tt-RU" w:eastAsia="ru-RU"/>
              </w:rPr>
              <w:t>етын таба белү.</w:t>
            </w:r>
          </w:p>
        </w:tc>
        <w:tc>
          <w:tcPr>
            <w:tcW w:w="1701" w:type="dxa"/>
          </w:tcPr>
          <w:p w:rsidR="00595574" w:rsidRPr="00AC3C7B" w:rsidRDefault="00595574" w:rsidP="00234C6A">
            <w:pPr>
              <w:suppressAutoHyphens w:val="0"/>
              <w:rPr>
                <w:lang w:val="tt-RU" w:eastAsia="ru-RU"/>
              </w:rPr>
            </w:pPr>
            <w:r w:rsidRPr="00AC3C7B">
              <w:rPr>
                <w:lang w:val="tt-RU" w:eastAsia="ru-RU"/>
              </w:rPr>
              <w:t>Платонов “Өч мати “ укырга</w:t>
            </w:r>
          </w:p>
        </w:tc>
      </w:tr>
      <w:tr w:rsidR="00595574" w:rsidRPr="00AC3C7B" w:rsidTr="00B5552C">
        <w:trPr>
          <w:gridAfter w:val="1"/>
          <w:wAfter w:w="23" w:type="dxa"/>
        </w:trPr>
        <w:tc>
          <w:tcPr>
            <w:tcW w:w="795" w:type="dxa"/>
            <w:gridSpan w:val="2"/>
          </w:tcPr>
          <w:p w:rsidR="00595574" w:rsidRPr="00C162A0" w:rsidRDefault="00595574" w:rsidP="00DF0669">
            <w:pPr>
              <w:rPr>
                <w:lang w:val="tt-RU"/>
              </w:rPr>
            </w:pPr>
            <w:r>
              <w:rPr>
                <w:lang w:val="tt-RU"/>
              </w:rPr>
              <w:t>21.11</w:t>
            </w:r>
          </w:p>
        </w:tc>
        <w:tc>
          <w:tcPr>
            <w:tcW w:w="873" w:type="dxa"/>
            <w:gridSpan w:val="3"/>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32</w:t>
            </w:r>
          </w:p>
        </w:tc>
        <w:tc>
          <w:tcPr>
            <w:tcW w:w="2410" w:type="dxa"/>
          </w:tcPr>
          <w:p w:rsidR="00595574" w:rsidRPr="00AC3C7B" w:rsidRDefault="00595574" w:rsidP="00234C6A">
            <w:pPr>
              <w:suppressAutoHyphens w:val="0"/>
              <w:rPr>
                <w:lang w:val="tt-RU" w:eastAsia="ru-RU"/>
              </w:rPr>
            </w:pPr>
            <w:r w:rsidRPr="00AC3C7B">
              <w:rPr>
                <w:lang w:val="tt-RU" w:eastAsia="ru-RU"/>
              </w:rPr>
              <w:t>Белемнәрен ныгыту. Сюжет.</w:t>
            </w:r>
          </w:p>
        </w:tc>
        <w:tc>
          <w:tcPr>
            <w:tcW w:w="1559" w:type="dxa"/>
          </w:tcPr>
          <w:p w:rsidR="00595574" w:rsidRPr="00AC3C7B" w:rsidRDefault="00595574" w:rsidP="00234C6A">
            <w:pPr>
              <w:suppressAutoHyphens w:val="0"/>
              <w:rPr>
                <w:lang w:val="tt-RU" w:eastAsia="ru-RU"/>
              </w:rPr>
            </w:pPr>
            <w:r w:rsidRPr="00AC3C7B">
              <w:rPr>
                <w:lang w:val="tt-RU" w:eastAsia="ru-RU"/>
              </w:rPr>
              <w:t>Белемнәрне ныгыту дәресе.</w:t>
            </w:r>
          </w:p>
        </w:tc>
        <w:tc>
          <w:tcPr>
            <w:tcW w:w="2834" w:type="dxa"/>
          </w:tcPr>
          <w:p w:rsidR="00595574" w:rsidRPr="00AC3C7B" w:rsidRDefault="00595574" w:rsidP="00234C6A">
            <w:pPr>
              <w:suppressAutoHyphens w:val="0"/>
              <w:rPr>
                <w:lang w:val="tt-RU" w:eastAsia="ru-RU"/>
              </w:rPr>
            </w:pPr>
            <w:r w:rsidRPr="00AC3C7B">
              <w:rPr>
                <w:lang w:val="tt-RU" w:eastAsia="ru-RU"/>
              </w:rPr>
              <w:t>Укучыларның булган белемнәрен ныгыту.</w:t>
            </w:r>
          </w:p>
        </w:tc>
        <w:tc>
          <w:tcPr>
            <w:tcW w:w="2370" w:type="dxa"/>
            <w:gridSpan w:val="2"/>
          </w:tcPr>
          <w:p w:rsidR="00595574" w:rsidRPr="00AC3C7B" w:rsidRDefault="00595574" w:rsidP="00234C6A">
            <w:pPr>
              <w:suppressAutoHyphens w:val="0"/>
              <w:rPr>
                <w:lang w:val="tt-RU" w:eastAsia="ru-RU"/>
              </w:rPr>
            </w:pPr>
            <w:r w:rsidRPr="00AC3C7B">
              <w:rPr>
                <w:lang w:val="tt-RU" w:eastAsia="ru-RU"/>
              </w:rPr>
              <w:t>Ф.Моро “Өч мати”</w:t>
            </w:r>
          </w:p>
        </w:tc>
        <w:tc>
          <w:tcPr>
            <w:tcW w:w="1294" w:type="dxa"/>
          </w:tcPr>
          <w:p w:rsidR="00595574" w:rsidRPr="00AC3C7B" w:rsidRDefault="00595574" w:rsidP="00234C6A">
            <w:pPr>
              <w:suppressAutoHyphens w:val="0"/>
              <w:rPr>
                <w:lang w:val="tt-RU" w:eastAsia="ru-RU"/>
              </w:rPr>
            </w:pPr>
          </w:p>
        </w:tc>
        <w:tc>
          <w:tcPr>
            <w:tcW w:w="1559" w:type="dxa"/>
            <w:gridSpan w:val="3"/>
          </w:tcPr>
          <w:p w:rsidR="00595574" w:rsidRPr="008806B1" w:rsidRDefault="00595574" w:rsidP="00234C6A">
            <w:pPr>
              <w:suppressAutoHyphens w:val="0"/>
              <w:rPr>
                <w:lang w:val="tt-RU" w:eastAsia="ru-RU"/>
              </w:rPr>
            </w:pPr>
            <w:r>
              <w:rPr>
                <w:lang w:val="tt-RU" w:eastAsia="ru-RU"/>
              </w:rPr>
              <w:t>Сю</w:t>
            </w:r>
            <w:r>
              <w:rPr>
                <w:lang w:eastAsia="ru-RU"/>
              </w:rPr>
              <w:t>ж</w:t>
            </w:r>
            <w:r>
              <w:rPr>
                <w:lang w:val="tt-RU" w:eastAsia="ru-RU"/>
              </w:rPr>
              <w:t>ет турындагы белемнәре ныгу</w:t>
            </w:r>
          </w:p>
        </w:tc>
        <w:tc>
          <w:tcPr>
            <w:tcW w:w="1701" w:type="dxa"/>
          </w:tcPr>
          <w:p w:rsidR="00595574" w:rsidRPr="00AC3C7B" w:rsidRDefault="00595574" w:rsidP="00234C6A">
            <w:pPr>
              <w:suppressAutoHyphens w:val="0"/>
              <w:rPr>
                <w:lang w:val="tt-RU" w:eastAsia="ru-RU"/>
              </w:rPr>
            </w:pPr>
            <w:r w:rsidRPr="00AC3C7B">
              <w:rPr>
                <w:lang w:val="tt-RU" w:eastAsia="ru-RU"/>
              </w:rPr>
              <w:t>Бирем</w:t>
            </w:r>
          </w:p>
        </w:tc>
      </w:tr>
      <w:tr w:rsidR="00595574" w:rsidRPr="00B42E51" w:rsidTr="00B5552C">
        <w:trPr>
          <w:gridAfter w:val="1"/>
          <w:wAfter w:w="23" w:type="dxa"/>
        </w:trPr>
        <w:tc>
          <w:tcPr>
            <w:tcW w:w="795" w:type="dxa"/>
            <w:gridSpan w:val="2"/>
          </w:tcPr>
          <w:p w:rsidR="00595574" w:rsidRDefault="00595574" w:rsidP="004743D0">
            <w:pPr>
              <w:rPr>
                <w:lang w:val="tt-RU"/>
              </w:rPr>
            </w:pPr>
            <w:r>
              <w:rPr>
                <w:lang w:val="tt-RU"/>
              </w:rPr>
              <w:t>23.11</w:t>
            </w:r>
          </w:p>
          <w:p w:rsidR="00595574" w:rsidRPr="00626240" w:rsidRDefault="00595574" w:rsidP="004743D0">
            <w:pPr>
              <w:rPr>
                <w:lang w:val="tt-RU"/>
              </w:rPr>
            </w:pPr>
          </w:p>
        </w:tc>
        <w:tc>
          <w:tcPr>
            <w:tcW w:w="873" w:type="dxa"/>
            <w:gridSpan w:val="3"/>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33</w:t>
            </w:r>
          </w:p>
        </w:tc>
        <w:tc>
          <w:tcPr>
            <w:tcW w:w="2410" w:type="dxa"/>
          </w:tcPr>
          <w:p w:rsidR="00595574" w:rsidRPr="00AC3C7B" w:rsidRDefault="00595574" w:rsidP="00234C6A">
            <w:pPr>
              <w:suppressAutoHyphens w:val="0"/>
              <w:rPr>
                <w:lang w:val="tt-RU" w:eastAsia="ru-RU"/>
              </w:rPr>
            </w:pPr>
            <w:r w:rsidRPr="00AC3C7B">
              <w:rPr>
                <w:lang w:val="tt-RU" w:eastAsia="ru-RU"/>
              </w:rPr>
              <w:t>Әкият эчтәлегендә хис.</w:t>
            </w:r>
          </w:p>
        </w:tc>
        <w:tc>
          <w:tcPr>
            <w:tcW w:w="1559" w:type="dxa"/>
          </w:tcPr>
          <w:p w:rsidR="00595574" w:rsidRPr="00AC3C7B" w:rsidRDefault="00595574" w:rsidP="00234C6A">
            <w:pPr>
              <w:suppressAutoHyphens w:val="0"/>
              <w:rPr>
                <w:lang w:val="tt-RU" w:eastAsia="ru-RU"/>
              </w:rPr>
            </w:pPr>
            <w:r w:rsidRPr="00AC3C7B">
              <w:rPr>
                <w:lang w:val="tt-RU" w:eastAsia="ru-RU"/>
              </w:rPr>
              <w:t>Белемнәрне ныгыту дәресе.</w:t>
            </w:r>
          </w:p>
        </w:tc>
        <w:tc>
          <w:tcPr>
            <w:tcW w:w="2834" w:type="dxa"/>
          </w:tcPr>
          <w:p w:rsidR="00595574" w:rsidRPr="00AC3C7B" w:rsidRDefault="00595574" w:rsidP="00234C6A">
            <w:pPr>
              <w:suppressAutoHyphens w:val="0"/>
              <w:rPr>
                <w:lang w:val="tt-RU" w:eastAsia="ru-RU"/>
              </w:rPr>
            </w:pPr>
            <w:r w:rsidRPr="00AC3C7B">
              <w:rPr>
                <w:lang w:val="tt-RU" w:eastAsia="ru-RU"/>
              </w:rPr>
              <w:t>Әкият эчтәлегендә хис табу</w:t>
            </w:r>
          </w:p>
        </w:tc>
        <w:tc>
          <w:tcPr>
            <w:tcW w:w="2370" w:type="dxa"/>
            <w:gridSpan w:val="2"/>
          </w:tcPr>
          <w:p w:rsidR="00595574" w:rsidRPr="00AC3C7B" w:rsidRDefault="00595574" w:rsidP="00234C6A">
            <w:pPr>
              <w:suppressAutoHyphens w:val="0"/>
              <w:rPr>
                <w:lang w:val="tt-RU" w:eastAsia="ru-RU"/>
              </w:rPr>
            </w:pPr>
            <w:r w:rsidRPr="00AC3C7B">
              <w:rPr>
                <w:lang w:val="tt-RU" w:eastAsia="ru-RU"/>
              </w:rPr>
              <w:t>“Коштай”</w:t>
            </w:r>
          </w:p>
        </w:tc>
        <w:tc>
          <w:tcPr>
            <w:tcW w:w="1294" w:type="dxa"/>
          </w:tcPr>
          <w:p w:rsidR="00595574" w:rsidRPr="00AC3C7B" w:rsidRDefault="00595574" w:rsidP="00234C6A">
            <w:pPr>
              <w:suppressAutoHyphens w:val="0"/>
              <w:rPr>
                <w:lang w:val="tt-RU" w:eastAsia="ru-RU"/>
              </w:rPr>
            </w:pPr>
          </w:p>
        </w:tc>
        <w:tc>
          <w:tcPr>
            <w:tcW w:w="1559" w:type="dxa"/>
            <w:gridSpan w:val="3"/>
          </w:tcPr>
          <w:p w:rsidR="00595574" w:rsidRPr="00AC3C7B" w:rsidRDefault="00595574" w:rsidP="00234C6A">
            <w:pPr>
              <w:suppressAutoHyphens w:val="0"/>
              <w:rPr>
                <w:lang w:val="tt-RU" w:eastAsia="ru-RU"/>
              </w:rPr>
            </w:pPr>
            <w:r>
              <w:rPr>
                <w:lang w:val="tt-RU" w:eastAsia="ru-RU"/>
              </w:rPr>
              <w:t>Әкият эчтәлегендә хис таба белү</w:t>
            </w:r>
          </w:p>
        </w:tc>
        <w:tc>
          <w:tcPr>
            <w:tcW w:w="1701" w:type="dxa"/>
          </w:tcPr>
          <w:p w:rsidR="00595574" w:rsidRPr="00AC3C7B" w:rsidRDefault="00595574" w:rsidP="00234C6A">
            <w:pPr>
              <w:suppressAutoHyphens w:val="0"/>
              <w:rPr>
                <w:lang w:val="tt-RU" w:eastAsia="ru-RU"/>
              </w:rPr>
            </w:pPr>
          </w:p>
        </w:tc>
      </w:tr>
      <w:tr w:rsidR="00595574" w:rsidRPr="00AC3C7B" w:rsidTr="00B5552C">
        <w:trPr>
          <w:gridAfter w:val="1"/>
          <w:wAfter w:w="23" w:type="dxa"/>
        </w:trPr>
        <w:tc>
          <w:tcPr>
            <w:tcW w:w="795" w:type="dxa"/>
            <w:gridSpan w:val="2"/>
          </w:tcPr>
          <w:p w:rsidR="00595574" w:rsidRPr="00C162A0" w:rsidRDefault="00595574" w:rsidP="004743D0">
            <w:pPr>
              <w:rPr>
                <w:lang w:val="tt-RU"/>
              </w:rPr>
            </w:pPr>
            <w:r>
              <w:rPr>
                <w:lang w:val="tt-RU"/>
              </w:rPr>
              <w:t>26.11</w:t>
            </w:r>
          </w:p>
        </w:tc>
        <w:tc>
          <w:tcPr>
            <w:tcW w:w="873" w:type="dxa"/>
            <w:gridSpan w:val="3"/>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34</w:t>
            </w:r>
          </w:p>
        </w:tc>
        <w:tc>
          <w:tcPr>
            <w:tcW w:w="2410" w:type="dxa"/>
          </w:tcPr>
          <w:p w:rsidR="00595574" w:rsidRPr="00AC3C7B" w:rsidRDefault="00595574" w:rsidP="00234C6A">
            <w:pPr>
              <w:suppressAutoHyphens w:val="0"/>
              <w:rPr>
                <w:lang w:val="tt-RU" w:eastAsia="ru-RU"/>
              </w:rPr>
            </w:pPr>
            <w:r w:rsidRPr="00AC3C7B">
              <w:rPr>
                <w:lang w:val="tt-RU" w:eastAsia="ru-RU"/>
              </w:rPr>
              <w:t>Хикәяләр эчтәлегендә хис.</w:t>
            </w:r>
          </w:p>
        </w:tc>
        <w:tc>
          <w:tcPr>
            <w:tcW w:w="1559" w:type="dxa"/>
          </w:tcPr>
          <w:p w:rsidR="00595574" w:rsidRPr="00AC3C7B" w:rsidRDefault="00595574" w:rsidP="00234C6A">
            <w:pPr>
              <w:suppressAutoHyphens w:val="0"/>
              <w:rPr>
                <w:lang w:val="tt-RU" w:eastAsia="ru-RU"/>
              </w:rPr>
            </w:pPr>
            <w:r w:rsidRPr="00AC3C7B">
              <w:rPr>
                <w:lang w:val="tt-RU" w:eastAsia="ru-RU"/>
              </w:rPr>
              <w:t>Белемнәрне ныгыту дәресе.</w:t>
            </w:r>
          </w:p>
        </w:tc>
        <w:tc>
          <w:tcPr>
            <w:tcW w:w="2834" w:type="dxa"/>
          </w:tcPr>
          <w:p w:rsidR="00595574" w:rsidRPr="00AC3C7B" w:rsidRDefault="00595574" w:rsidP="00234C6A">
            <w:pPr>
              <w:suppressAutoHyphens w:val="0"/>
              <w:rPr>
                <w:lang w:val="tt-RU" w:eastAsia="ru-RU"/>
              </w:rPr>
            </w:pPr>
            <w:r w:rsidRPr="00AC3C7B">
              <w:rPr>
                <w:lang w:val="tt-RU" w:eastAsia="ru-RU"/>
              </w:rPr>
              <w:t>Хикәяләр эчтәлегендә хис табу</w:t>
            </w:r>
          </w:p>
        </w:tc>
        <w:tc>
          <w:tcPr>
            <w:tcW w:w="2370" w:type="dxa"/>
            <w:gridSpan w:val="2"/>
          </w:tcPr>
          <w:p w:rsidR="00595574" w:rsidRPr="00AC3C7B" w:rsidRDefault="00595574" w:rsidP="00234C6A">
            <w:pPr>
              <w:suppressAutoHyphens w:val="0"/>
              <w:rPr>
                <w:lang w:val="tt-RU" w:eastAsia="ru-RU"/>
              </w:rPr>
            </w:pPr>
            <w:r w:rsidRPr="00AC3C7B">
              <w:rPr>
                <w:lang w:val="tt-RU" w:eastAsia="ru-RU"/>
              </w:rPr>
              <w:t>Ш.Галиев “Чатыр тау җиле”</w:t>
            </w:r>
          </w:p>
        </w:tc>
        <w:tc>
          <w:tcPr>
            <w:tcW w:w="1294" w:type="dxa"/>
          </w:tcPr>
          <w:p w:rsidR="00595574" w:rsidRPr="00AC3C7B" w:rsidRDefault="00595574" w:rsidP="00234C6A">
            <w:pPr>
              <w:suppressAutoHyphens w:val="0"/>
              <w:rPr>
                <w:lang w:val="tt-RU" w:eastAsia="ru-RU"/>
              </w:rPr>
            </w:pPr>
          </w:p>
        </w:tc>
        <w:tc>
          <w:tcPr>
            <w:tcW w:w="1559" w:type="dxa"/>
            <w:gridSpan w:val="3"/>
          </w:tcPr>
          <w:p w:rsidR="00595574" w:rsidRPr="00AC3C7B" w:rsidRDefault="00595574" w:rsidP="00234C6A">
            <w:pPr>
              <w:suppressAutoHyphens w:val="0"/>
              <w:rPr>
                <w:lang w:val="tt-RU" w:eastAsia="ru-RU"/>
              </w:rPr>
            </w:pPr>
            <w:r>
              <w:rPr>
                <w:lang w:val="tt-RU" w:eastAsia="ru-RU"/>
              </w:rPr>
              <w:t>Хикәя эчтәлегендә хис таба белү</w:t>
            </w:r>
          </w:p>
        </w:tc>
        <w:tc>
          <w:tcPr>
            <w:tcW w:w="1701" w:type="dxa"/>
          </w:tcPr>
          <w:p w:rsidR="00595574" w:rsidRPr="00AC3C7B" w:rsidRDefault="00595574" w:rsidP="00234C6A">
            <w:pPr>
              <w:suppressAutoHyphens w:val="0"/>
              <w:rPr>
                <w:lang w:val="tt-RU" w:eastAsia="ru-RU"/>
              </w:rPr>
            </w:pPr>
            <w:r w:rsidRPr="00AC3C7B">
              <w:rPr>
                <w:lang w:val="tt-RU" w:eastAsia="ru-RU"/>
              </w:rPr>
              <w:t>Өзекне ятларга</w:t>
            </w:r>
          </w:p>
        </w:tc>
      </w:tr>
      <w:tr w:rsidR="00595574" w:rsidRPr="00AC3C7B" w:rsidTr="00B5552C">
        <w:trPr>
          <w:gridAfter w:val="1"/>
          <w:wAfter w:w="23" w:type="dxa"/>
        </w:trPr>
        <w:tc>
          <w:tcPr>
            <w:tcW w:w="795" w:type="dxa"/>
            <w:gridSpan w:val="2"/>
          </w:tcPr>
          <w:p w:rsidR="00595574" w:rsidRDefault="00595574" w:rsidP="004743D0">
            <w:pPr>
              <w:rPr>
                <w:lang w:val="tt-RU"/>
              </w:rPr>
            </w:pPr>
            <w:r>
              <w:rPr>
                <w:lang w:val="tt-RU"/>
              </w:rPr>
              <w:t>28.11</w:t>
            </w:r>
          </w:p>
        </w:tc>
        <w:tc>
          <w:tcPr>
            <w:tcW w:w="873" w:type="dxa"/>
            <w:gridSpan w:val="3"/>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35</w:t>
            </w:r>
          </w:p>
        </w:tc>
        <w:tc>
          <w:tcPr>
            <w:tcW w:w="2410" w:type="dxa"/>
          </w:tcPr>
          <w:p w:rsidR="00595574" w:rsidRPr="00AC3C7B" w:rsidRDefault="00595574" w:rsidP="00234C6A">
            <w:pPr>
              <w:suppressAutoHyphens w:val="0"/>
              <w:rPr>
                <w:lang w:val="tt-RU" w:eastAsia="ru-RU"/>
              </w:rPr>
            </w:pPr>
            <w:r w:rsidRPr="00AC3C7B">
              <w:rPr>
                <w:lang w:val="tt-RU" w:eastAsia="ru-RU"/>
              </w:rPr>
              <w:t>Сәнгат</w:t>
            </w:r>
            <w:r w:rsidRPr="00AC3C7B">
              <w:rPr>
                <w:lang w:eastAsia="ru-RU"/>
              </w:rPr>
              <w:t>ь</w:t>
            </w:r>
            <w:r w:rsidRPr="00AC3C7B">
              <w:rPr>
                <w:lang w:val="tt-RU" w:eastAsia="ru-RU"/>
              </w:rPr>
              <w:t>ле уку.</w:t>
            </w:r>
          </w:p>
        </w:tc>
        <w:tc>
          <w:tcPr>
            <w:tcW w:w="1559" w:type="dxa"/>
          </w:tcPr>
          <w:p w:rsidR="00595574" w:rsidRPr="00AC3C7B" w:rsidRDefault="00595574" w:rsidP="00234C6A">
            <w:pPr>
              <w:suppressAutoHyphens w:val="0"/>
              <w:rPr>
                <w:lang w:val="tt-RU" w:eastAsia="ru-RU"/>
              </w:rPr>
            </w:pPr>
            <w:r w:rsidRPr="00AC3C7B">
              <w:rPr>
                <w:lang w:val="tt-RU" w:eastAsia="ru-RU"/>
              </w:rPr>
              <w:t>Сәнгатьле укуны камилләштерү дәресе</w:t>
            </w:r>
          </w:p>
        </w:tc>
        <w:tc>
          <w:tcPr>
            <w:tcW w:w="2834" w:type="dxa"/>
          </w:tcPr>
          <w:p w:rsidR="00595574" w:rsidRPr="00AC3C7B" w:rsidRDefault="00595574" w:rsidP="00234C6A">
            <w:pPr>
              <w:suppressAutoHyphens w:val="0"/>
              <w:rPr>
                <w:lang w:val="tt-RU" w:eastAsia="ru-RU"/>
              </w:rPr>
            </w:pPr>
            <w:r w:rsidRPr="00AC3C7B">
              <w:rPr>
                <w:lang w:val="tt-RU" w:eastAsia="ru-RU"/>
              </w:rPr>
              <w:t>Сәнгат</w:t>
            </w:r>
            <w:r w:rsidRPr="00AC3C7B">
              <w:rPr>
                <w:lang w:eastAsia="ru-RU"/>
              </w:rPr>
              <w:t>ь</w:t>
            </w:r>
            <w:r w:rsidRPr="00AC3C7B">
              <w:rPr>
                <w:lang w:val="tt-RU" w:eastAsia="ru-RU"/>
              </w:rPr>
              <w:t>ле укырга өйрәнү</w:t>
            </w:r>
          </w:p>
        </w:tc>
        <w:tc>
          <w:tcPr>
            <w:tcW w:w="2370" w:type="dxa"/>
            <w:gridSpan w:val="2"/>
          </w:tcPr>
          <w:p w:rsidR="00595574" w:rsidRPr="00AC3C7B" w:rsidRDefault="00595574" w:rsidP="00234C6A">
            <w:pPr>
              <w:suppressAutoHyphens w:val="0"/>
              <w:rPr>
                <w:lang w:val="tt-RU" w:eastAsia="ru-RU"/>
              </w:rPr>
            </w:pPr>
          </w:p>
        </w:tc>
        <w:tc>
          <w:tcPr>
            <w:tcW w:w="1294" w:type="dxa"/>
          </w:tcPr>
          <w:p w:rsidR="00595574" w:rsidRPr="00AC3C7B" w:rsidRDefault="00595574" w:rsidP="00234C6A">
            <w:pPr>
              <w:suppressAutoHyphens w:val="0"/>
              <w:rPr>
                <w:lang w:val="tt-RU" w:eastAsia="ru-RU"/>
              </w:rPr>
            </w:pPr>
            <w:r>
              <w:rPr>
                <w:lang w:val="tt-RU" w:eastAsia="ru-RU"/>
              </w:rPr>
              <w:t>Сәнгать</w:t>
            </w:r>
            <w:proofErr w:type="spellStart"/>
            <w:r>
              <w:rPr>
                <w:lang w:eastAsia="ru-RU"/>
              </w:rPr>
              <w:t>ле</w:t>
            </w:r>
            <w:proofErr w:type="spellEnd"/>
            <w:r>
              <w:rPr>
                <w:lang w:eastAsia="ru-RU"/>
              </w:rPr>
              <w:t xml:space="preserve"> </w:t>
            </w:r>
            <w:proofErr w:type="spellStart"/>
            <w:r>
              <w:rPr>
                <w:lang w:eastAsia="ru-RU"/>
              </w:rPr>
              <w:t>уку</w:t>
            </w:r>
            <w:proofErr w:type="spellEnd"/>
          </w:p>
        </w:tc>
        <w:tc>
          <w:tcPr>
            <w:tcW w:w="1559" w:type="dxa"/>
            <w:gridSpan w:val="3"/>
          </w:tcPr>
          <w:p w:rsidR="00595574" w:rsidRPr="00AC3C7B" w:rsidRDefault="00595574" w:rsidP="00234C6A">
            <w:pPr>
              <w:suppressAutoHyphens w:val="0"/>
              <w:rPr>
                <w:lang w:val="tt-RU" w:eastAsia="ru-RU"/>
              </w:rPr>
            </w:pPr>
            <w:r>
              <w:rPr>
                <w:lang w:val="tt-RU" w:eastAsia="ru-RU"/>
              </w:rPr>
              <w:t>Сәнгатьле уку күнекмәләре булу</w:t>
            </w:r>
          </w:p>
        </w:tc>
        <w:tc>
          <w:tcPr>
            <w:tcW w:w="1701" w:type="dxa"/>
          </w:tcPr>
          <w:p w:rsidR="00595574" w:rsidRPr="00AC3C7B" w:rsidRDefault="00595574" w:rsidP="00234C6A">
            <w:pPr>
              <w:suppressAutoHyphens w:val="0"/>
              <w:rPr>
                <w:lang w:val="tt-RU" w:eastAsia="ru-RU"/>
              </w:rPr>
            </w:pPr>
            <w:r w:rsidRPr="00AC3C7B">
              <w:rPr>
                <w:lang w:val="tt-RU" w:eastAsia="ru-RU"/>
              </w:rPr>
              <w:t>“Җиз кыңгырау” укырга</w:t>
            </w:r>
          </w:p>
        </w:tc>
      </w:tr>
      <w:tr w:rsidR="00595574" w:rsidRPr="00AC3C7B" w:rsidTr="00B5552C">
        <w:trPr>
          <w:gridAfter w:val="1"/>
          <w:wAfter w:w="23" w:type="dxa"/>
        </w:trPr>
        <w:tc>
          <w:tcPr>
            <w:tcW w:w="795" w:type="dxa"/>
            <w:gridSpan w:val="2"/>
          </w:tcPr>
          <w:p w:rsidR="00595574" w:rsidRDefault="00595574" w:rsidP="004743D0">
            <w:pPr>
              <w:rPr>
                <w:lang w:val="tt-RU"/>
              </w:rPr>
            </w:pPr>
            <w:r>
              <w:rPr>
                <w:lang w:val="tt-RU"/>
              </w:rPr>
              <w:t>30.11</w:t>
            </w:r>
          </w:p>
          <w:p w:rsidR="00595574" w:rsidRDefault="00595574" w:rsidP="004743D0">
            <w:pPr>
              <w:rPr>
                <w:lang w:val="tt-RU"/>
              </w:rPr>
            </w:pPr>
          </w:p>
        </w:tc>
        <w:tc>
          <w:tcPr>
            <w:tcW w:w="873" w:type="dxa"/>
            <w:gridSpan w:val="3"/>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36</w:t>
            </w:r>
          </w:p>
        </w:tc>
        <w:tc>
          <w:tcPr>
            <w:tcW w:w="2410" w:type="dxa"/>
          </w:tcPr>
          <w:p w:rsidR="00595574" w:rsidRPr="00AC3C7B" w:rsidRDefault="00595574" w:rsidP="00234C6A">
            <w:pPr>
              <w:suppressAutoHyphens w:val="0"/>
              <w:rPr>
                <w:lang w:val="tt-RU" w:eastAsia="ru-RU"/>
              </w:rPr>
            </w:pPr>
            <w:r w:rsidRPr="00AC3C7B">
              <w:rPr>
                <w:lang w:val="tt-RU" w:eastAsia="ru-RU"/>
              </w:rPr>
              <w:t>Хикәя эчтәлегендә хис табу.</w:t>
            </w:r>
          </w:p>
        </w:tc>
        <w:tc>
          <w:tcPr>
            <w:tcW w:w="1559" w:type="dxa"/>
          </w:tcPr>
          <w:p w:rsidR="00595574" w:rsidRPr="00AC3C7B" w:rsidRDefault="00595574" w:rsidP="00234C6A">
            <w:pPr>
              <w:suppressAutoHyphens w:val="0"/>
              <w:rPr>
                <w:lang w:val="tt-RU" w:eastAsia="ru-RU"/>
              </w:rPr>
            </w:pPr>
          </w:p>
        </w:tc>
        <w:tc>
          <w:tcPr>
            <w:tcW w:w="2834" w:type="dxa"/>
          </w:tcPr>
          <w:p w:rsidR="00595574" w:rsidRPr="00AC3C7B" w:rsidRDefault="00595574" w:rsidP="00234C6A">
            <w:pPr>
              <w:suppressAutoHyphens w:val="0"/>
              <w:rPr>
                <w:lang w:val="tt-RU" w:eastAsia="ru-RU"/>
              </w:rPr>
            </w:pPr>
            <w:r w:rsidRPr="00AC3C7B">
              <w:rPr>
                <w:lang w:val="tt-RU" w:eastAsia="ru-RU"/>
              </w:rPr>
              <w:t>Хикәяләр эчтәлегендә хис табу</w:t>
            </w:r>
          </w:p>
        </w:tc>
        <w:tc>
          <w:tcPr>
            <w:tcW w:w="2370" w:type="dxa"/>
            <w:gridSpan w:val="2"/>
          </w:tcPr>
          <w:p w:rsidR="00595574" w:rsidRPr="00AC3C7B" w:rsidRDefault="00595574" w:rsidP="00234C6A">
            <w:pPr>
              <w:suppressAutoHyphens w:val="0"/>
              <w:rPr>
                <w:lang w:val="tt-RU" w:eastAsia="ru-RU"/>
              </w:rPr>
            </w:pPr>
            <w:r w:rsidRPr="00AC3C7B">
              <w:rPr>
                <w:lang w:val="tt-RU" w:eastAsia="ru-RU"/>
              </w:rPr>
              <w:t>Ә.Еники “Җиз кыңгырау”</w:t>
            </w:r>
          </w:p>
        </w:tc>
        <w:tc>
          <w:tcPr>
            <w:tcW w:w="1294" w:type="dxa"/>
          </w:tcPr>
          <w:p w:rsidR="00595574" w:rsidRPr="00AC3C7B" w:rsidRDefault="00595574" w:rsidP="00234C6A">
            <w:pPr>
              <w:suppressAutoHyphens w:val="0"/>
              <w:rPr>
                <w:lang w:val="tt-RU" w:eastAsia="ru-RU"/>
              </w:rPr>
            </w:pPr>
            <w:r w:rsidRPr="00AC3C7B">
              <w:rPr>
                <w:lang w:val="tt-RU" w:eastAsia="ru-RU"/>
              </w:rPr>
              <w:t>Сораулар,</w:t>
            </w:r>
          </w:p>
          <w:p w:rsidR="00595574" w:rsidRPr="00AC3C7B" w:rsidRDefault="00595574" w:rsidP="00234C6A">
            <w:pPr>
              <w:suppressAutoHyphens w:val="0"/>
              <w:rPr>
                <w:lang w:val="tt-RU" w:eastAsia="ru-RU"/>
              </w:rPr>
            </w:pPr>
            <w:r w:rsidRPr="00AC3C7B">
              <w:rPr>
                <w:lang w:val="tt-RU" w:eastAsia="ru-RU"/>
              </w:rPr>
              <w:t>биремнәр</w:t>
            </w:r>
          </w:p>
        </w:tc>
        <w:tc>
          <w:tcPr>
            <w:tcW w:w="1559" w:type="dxa"/>
            <w:gridSpan w:val="3"/>
          </w:tcPr>
          <w:p w:rsidR="00595574" w:rsidRPr="00AC3C7B" w:rsidRDefault="00595574" w:rsidP="00234C6A">
            <w:pPr>
              <w:suppressAutoHyphens w:val="0"/>
              <w:rPr>
                <w:lang w:val="tt-RU" w:eastAsia="ru-RU"/>
              </w:rPr>
            </w:pPr>
            <w:r>
              <w:rPr>
                <w:lang w:val="tt-RU" w:eastAsia="ru-RU"/>
              </w:rPr>
              <w:t>Хикәяләр эчтәлегендә хис таба белү</w:t>
            </w:r>
          </w:p>
        </w:tc>
        <w:tc>
          <w:tcPr>
            <w:tcW w:w="1701" w:type="dxa"/>
          </w:tcPr>
          <w:p w:rsidR="00595574" w:rsidRPr="00AC3C7B" w:rsidRDefault="00595574" w:rsidP="00234C6A">
            <w:pPr>
              <w:suppressAutoHyphens w:val="0"/>
              <w:rPr>
                <w:lang w:val="tt-RU" w:eastAsia="ru-RU"/>
              </w:rPr>
            </w:pPr>
            <w:r w:rsidRPr="00AC3C7B">
              <w:rPr>
                <w:lang w:val="tt-RU" w:eastAsia="ru-RU"/>
              </w:rPr>
              <w:t>Инша язарга өйрәнү</w:t>
            </w:r>
          </w:p>
        </w:tc>
      </w:tr>
      <w:tr w:rsidR="00595574" w:rsidRPr="00AC3C7B" w:rsidTr="00B5552C">
        <w:trPr>
          <w:gridAfter w:val="1"/>
          <w:wAfter w:w="23" w:type="dxa"/>
        </w:trPr>
        <w:tc>
          <w:tcPr>
            <w:tcW w:w="795" w:type="dxa"/>
            <w:gridSpan w:val="2"/>
          </w:tcPr>
          <w:p w:rsidR="00595574" w:rsidRDefault="00595574" w:rsidP="00595574">
            <w:pPr>
              <w:rPr>
                <w:lang w:val="tt-RU"/>
              </w:rPr>
            </w:pPr>
            <w:r>
              <w:rPr>
                <w:lang w:val="tt-RU"/>
              </w:rPr>
              <w:t>3.12</w:t>
            </w:r>
          </w:p>
          <w:p w:rsidR="00595574" w:rsidRDefault="00595574" w:rsidP="00595574">
            <w:pPr>
              <w:rPr>
                <w:lang w:val="tt-RU"/>
              </w:rPr>
            </w:pPr>
            <w:r>
              <w:rPr>
                <w:lang w:val="tt-RU"/>
              </w:rPr>
              <w:t>5.12</w:t>
            </w:r>
          </w:p>
          <w:p w:rsidR="00595574" w:rsidRDefault="00595574" w:rsidP="004743D0">
            <w:pPr>
              <w:rPr>
                <w:lang w:val="tt-RU"/>
              </w:rPr>
            </w:pPr>
          </w:p>
          <w:p w:rsidR="00595574" w:rsidRPr="00C162A0" w:rsidRDefault="00595574" w:rsidP="004743D0">
            <w:pPr>
              <w:rPr>
                <w:lang w:val="tt-RU"/>
              </w:rPr>
            </w:pPr>
          </w:p>
        </w:tc>
        <w:tc>
          <w:tcPr>
            <w:tcW w:w="873" w:type="dxa"/>
            <w:gridSpan w:val="3"/>
          </w:tcPr>
          <w:p w:rsidR="00595574" w:rsidRPr="00AC3C7B" w:rsidRDefault="00595574" w:rsidP="00234C6A">
            <w:pPr>
              <w:suppressAutoHyphens w:val="0"/>
              <w:rPr>
                <w:lang w:val="tt-RU" w:eastAsia="ru-RU"/>
              </w:rPr>
            </w:pPr>
          </w:p>
        </w:tc>
        <w:tc>
          <w:tcPr>
            <w:tcW w:w="850" w:type="dxa"/>
            <w:gridSpan w:val="2"/>
          </w:tcPr>
          <w:p w:rsidR="00595574" w:rsidRPr="00AC3C7B" w:rsidRDefault="00595574" w:rsidP="00234C6A">
            <w:pPr>
              <w:suppressAutoHyphens w:val="0"/>
              <w:rPr>
                <w:lang w:val="tt-RU" w:eastAsia="ru-RU"/>
              </w:rPr>
            </w:pPr>
            <w:r w:rsidRPr="00AC3C7B">
              <w:rPr>
                <w:lang w:val="tt-RU" w:eastAsia="ru-RU"/>
              </w:rPr>
              <w:t>37-38</w:t>
            </w:r>
          </w:p>
        </w:tc>
        <w:tc>
          <w:tcPr>
            <w:tcW w:w="2410" w:type="dxa"/>
          </w:tcPr>
          <w:p w:rsidR="00595574" w:rsidRPr="00AC3C7B" w:rsidRDefault="00595574" w:rsidP="00234C6A">
            <w:pPr>
              <w:suppressAutoHyphens w:val="0"/>
              <w:rPr>
                <w:lang w:val="tt-RU" w:eastAsia="ru-RU"/>
              </w:rPr>
            </w:pPr>
            <w:r w:rsidRPr="00AC3C7B">
              <w:rPr>
                <w:lang w:val="tt-RU" w:eastAsia="ru-RU"/>
              </w:rPr>
              <w:t>Инша язарга өйрәнү.</w:t>
            </w:r>
          </w:p>
        </w:tc>
        <w:tc>
          <w:tcPr>
            <w:tcW w:w="1559" w:type="dxa"/>
          </w:tcPr>
          <w:p w:rsidR="00595574" w:rsidRPr="00AC3C7B" w:rsidRDefault="00595574" w:rsidP="00234C6A">
            <w:pPr>
              <w:suppressAutoHyphens w:val="0"/>
              <w:rPr>
                <w:lang w:val="tt-RU" w:eastAsia="ru-RU"/>
              </w:rPr>
            </w:pPr>
            <w:r w:rsidRPr="00AC3C7B">
              <w:rPr>
                <w:lang w:val="tt-RU" w:eastAsia="ru-RU"/>
              </w:rPr>
              <w:t>Бәйләнешле сөйләм үстерү дәресе</w:t>
            </w:r>
          </w:p>
        </w:tc>
        <w:tc>
          <w:tcPr>
            <w:tcW w:w="2834" w:type="dxa"/>
          </w:tcPr>
          <w:p w:rsidR="00595574" w:rsidRPr="00AC3C7B" w:rsidRDefault="00595574" w:rsidP="00234C6A">
            <w:pPr>
              <w:suppressAutoHyphens w:val="0"/>
              <w:rPr>
                <w:lang w:val="tt-RU" w:eastAsia="ru-RU"/>
              </w:rPr>
            </w:pPr>
            <w:r w:rsidRPr="00AC3C7B">
              <w:rPr>
                <w:lang w:val="tt-RU" w:eastAsia="ru-RU"/>
              </w:rPr>
              <w:t>Инша язарга өйрәнү</w:t>
            </w:r>
          </w:p>
        </w:tc>
        <w:tc>
          <w:tcPr>
            <w:tcW w:w="2370" w:type="dxa"/>
            <w:gridSpan w:val="2"/>
          </w:tcPr>
          <w:p w:rsidR="00595574" w:rsidRPr="00AC3C7B" w:rsidRDefault="00595574" w:rsidP="00234C6A">
            <w:pPr>
              <w:suppressAutoHyphens w:val="0"/>
              <w:rPr>
                <w:lang w:val="tt-RU" w:eastAsia="ru-RU"/>
              </w:rPr>
            </w:pPr>
            <w:r w:rsidRPr="00AC3C7B">
              <w:rPr>
                <w:lang w:val="tt-RU" w:eastAsia="ru-RU"/>
              </w:rPr>
              <w:t>Г.Сабитов “Тәүге Соклану” Ел фасыллары.</w:t>
            </w:r>
          </w:p>
        </w:tc>
        <w:tc>
          <w:tcPr>
            <w:tcW w:w="1294" w:type="dxa"/>
          </w:tcPr>
          <w:p w:rsidR="00595574" w:rsidRPr="00AC3C7B" w:rsidRDefault="00595574" w:rsidP="00234C6A">
            <w:pPr>
              <w:suppressAutoHyphens w:val="0"/>
              <w:rPr>
                <w:lang w:val="tt-RU" w:eastAsia="ru-RU"/>
              </w:rPr>
            </w:pPr>
            <w:r>
              <w:rPr>
                <w:lang w:val="tt-RU" w:eastAsia="ru-RU"/>
              </w:rPr>
              <w:t xml:space="preserve">Инша </w:t>
            </w:r>
          </w:p>
        </w:tc>
        <w:tc>
          <w:tcPr>
            <w:tcW w:w="1559" w:type="dxa"/>
            <w:gridSpan w:val="3"/>
          </w:tcPr>
          <w:p w:rsidR="00595574" w:rsidRPr="00AC3C7B" w:rsidRDefault="00595574" w:rsidP="00234C6A">
            <w:pPr>
              <w:suppressAutoHyphens w:val="0"/>
              <w:rPr>
                <w:lang w:val="tt-RU" w:eastAsia="ru-RU"/>
              </w:rPr>
            </w:pPr>
            <w:r>
              <w:rPr>
                <w:lang w:val="tt-RU" w:eastAsia="ru-RU"/>
              </w:rPr>
              <w:t>Бәйләнешле сөйләм булу</w:t>
            </w:r>
          </w:p>
        </w:tc>
        <w:tc>
          <w:tcPr>
            <w:tcW w:w="1701" w:type="dxa"/>
          </w:tcPr>
          <w:p w:rsidR="00595574" w:rsidRPr="00AC3C7B" w:rsidRDefault="00595574" w:rsidP="00234C6A">
            <w:pPr>
              <w:suppressAutoHyphens w:val="0"/>
              <w:rPr>
                <w:lang w:val="tt-RU" w:eastAsia="ru-RU"/>
              </w:rPr>
            </w:pPr>
            <w:r w:rsidRPr="00AC3C7B">
              <w:rPr>
                <w:lang w:val="tt-RU" w:eastAsia="ru-RU"/>
              </w:rPr>
              <w:t>“Ачылган йозак” укырга</w:t>
            </w:r>
          </w:p>
        </w:tc>
      </w:tr>
      <w:tr w:rsidR="00595574" w:rsidRPr="00610B81" w:rsidTr="00B5552C">
        <w:trPr>
          <w:gridAfter w:val="1"/>
          <w:wAfter w:w="23" w:type="dxa"/>
        </w:trPr>
        <w:tc>
          <w:tcPr>
            <w:tcW w:w="795" w:type="dxa"/>
            <w:gridSpan w:val="2"/>
          </w:tcPr>
          <w:p w:rsidR="00595574" w:rsidRPr="00C162A0" w:rsidRDefault="00595574" w:rsidP="004743D0">
            <w:pPr>
              <w:rPr>
                <w:lang w:val="tt-RU"/>
              </w:rPr>
            </w:pPr>
            <w:r>
              <w:rPr>
                <w:lang w:val="tt-RU"/>
              </w:rPr>
              <w:t>7.12</w:t>
            </w:r>
          </w:p>
        </w:tc>
        <w:tc>
          <w:tcPr>
            <w:tcW w:w="873" w:type="dxa"/>
            <w:gridSpan w:val="3"/>
          </w:tcPr>
          <w:p w:rsidR="00595574" w:rsidRPr="00AC3C7B" w:rsidRDefault="00595574" w:rsidP="00094E14">
            <w:pPr>
              <w:suppressAutoHyphens w:val="0"/>
              <w:rPr>
                <w:lang w:val="tt-RU" w:eastAsia="ru-RU"/>
              </w:rPr>
            </w:pPr>
          </w:p>
        </w:tc>
        <w:tc>
          <w:tcPr>
            <w:tcW w:w="850" w:type="dxa"/>
            <w:gridSpan w:val="2"/>
          </w:tcPr>
          <w:p w:rsidR="00595574" w:rsidRPr="00AC3C7B" w:rsidRDefault="00595574" w:rsidP="00094E14">
            <w:pPr>
              <w:suppressAutoHyphens w:val="0"/>
              <w:rPr>
                <w:lang w:val="tt-RU" w:eastAsia="ru-RU"/>
              </w:rPr>
            </w:pPr>
            <w:r w:rsidRPr="00AC3C7B">
              <w:rPr>
                <w:lang w:val="tt-RU" w:eastAsia="ru-RU"/>
              </w:rPr>
              <w:t>39</w:t>
            </w:r>
          </w:p>
        </w:tc>
        <w:tc>
          <w:tcPr>
            <w:tcW w:w="2410" w:type="dxa"/>
          </w:tcPr>
          <w:p w:rsidR="00595574" w:rsidRPr="00AC3C7B" w:rsidRDefault="00595574" w:rsidP="00094E14">
            <w:pPr>
              <w:suppressAutoHyphens w:val="0"/>
              <w:rPr>
                <w:lang w:val="tt-RU" w:eastAsia="ru-RU"/>
              </w:rPr>
            </w:pPr>
            <w:r w:rsidRPr="00AC3C7B">
              <w:rPr>
                <w:lang w:val="tt-RU" w:eastAsia="ru-RU"/>
              </w:rPr>
              <w:t>Хикәя геройларының холкы.</w:t>
            </w:r>
          </w:p>
        </w:tc>
        <w:tc>
          <w:tcPr>
            <w:tcW w:w="1559" w:type="dxa"/>
          </w:tcPr>
          <w:p w:rsidR="00595574" w:rsidRPr="00AC3C7B" w:rsidRDefault="00595574" w:rsidP="00094E14">
            <w:pPr>
              <w:suppressAutoHyphens w:val="0"/>
              <w:rPr>
                <w:lang w:val="tt-RU" w:eastAsia="ru-RU"/>
              </w:rPr>
            </w:pPr>
            <w:r w:rsidRPr="00AC3C7B">
              <w:rPr>
                <w:lang w:val="tt-RU" w:eastAsia="ru-RU"/>
              </w:rPr>
              <w:t>Әдәби-теоретик төшенчәләр булдыру</w:t>
            </w:r>
          </w:p>
          <w:p w:rsidR="00595574" w:rsidRPr="00AC3C7B" w:rsidRDefault="00595574" w:rsidP="00094E14">
            <w:pPr>
              <w:suppressAutoHyphens w:val="0"/>
              <w:rPr>
                <w:lang w:val="tt-RU" w:eastAsia="ru-RU"/>
              </w:rPr>
            </w:pPr>
          </w:p>
        </w:tc>
        <w:tc>
          <w:tcPr>
            <w:tcW w:w="2834" w:type="dxa"/>
          </w:tcPr>
          <w:p w:rsidR="00595574" w:rsidRPr="00AC3C7B" w:rsidRDefault="00595574" w:rsidP="00094E14">
            <w:pPr>
              <w:suppressAutoHyphens w:val="0"/>
              <w:rPr>
                <w:lang w:val="tt-RU" w:eastAsia="ru-RU"/>
              </w:rPr>
            </w:pPr>
            <w:r w:rsidRPr="00AC3C7B">
              <w:rPr>
                <w:lang w:val="tt-RU" w:eastAsia="ru-RU"/>
              </w:rPr>
              <w:t>Чәчмә әсәрне таркатып, зур өлешләргә җыярга өйрәнү.</w:t>
            </w:r>
          </w:p>
        </w:tc>
        <w:tc>
          <w:tcPr>
            <w:tcW w:w="2370" w:type="dxa"/>
            <w:gridSpan w:val="2"/>
          </w:tcPr>
          <w:p w:rsidR="00595574" w:rsidRPr="00AC3C7B" w:rsidRDefault="00595574" w:rsidP="00094E14">
            <w:pPr>
              <w:suppressAutoHyphens w:val="0"/>
              <w:rPr>
                <w:lang w:val="tt-RU" w:eastAsia="ru-RU"/>
              </w:rPr>
            </w:pPr>
            <w:r w:rsidRPr="00AC3C7B">
              <w:rPr>
                <w:lang w:val="tt-RU" w:eastAsia="ru-RU"/>
              </w:rPr>
              <w:t>Ш.Усманов “Ачылган йозак”</w:t>
            </w:r>
          </w:p>
        </w:tc>
        <w:tc>
          <w:tcPr>
            <w:tcW w:w="1294" w:type="dxa"/>
          </w:tcPr>
          <w:p w:rsidR="00595574" w:rsidRPr="00AC3C7B" w:rsidRDefault="00595574" w:rsidP="00094E14">
            <w:pPr>
              <w:suppressAutoHyphens w:val="0"/>
              <w:rPr>
                <w:lang w:val="tt-RU" w:eastAsia="ru-RU"/>
              </w:rPr>
            </w:pPr>
            <w:r w:rsidRPr="00AC3C7B">
              <w:rPr>
                <w:lang w:val="tt-RU" w:eastAsia="ru-RU"/>
              </w:rPr>
              <w:t>Мөстә-кыйл</w:t>
            </w:r>
            <w:r w:rsidRPr="00AC3C7B">
              <w:rPr>
                <w:lang w:eastAsia="ru-RU"/>
              </w:rPr>
              <w:t>ь</w:t>
            </w:r>
            <w:r w:rsidRPr="00AC3C7B">
              <w:rPr>
                <w:lang w:val="en-US" w:eastAsia="ru-RU"/>
              </w:rPr>
              <w:t xml:space="preserve"> </w:t>
            </w:r>
            <w:r w:rsidRPr="00AC3C7B">
              <w:rPr>
                <w:lang w:val="tt-RU" w:eastAsia="ru-RU"/>
              </w:rPr>
              <w:t>эш</w:t>
            </w:r>
          </w:p>
        </w:tc>
        <w:tc>
          <w:tcPr>
            <w:tcW w:w="1559" w:type="dxa"/>
            <w:gridSpan w:val="3"/>
          </w:tcPr>
          <w:p w:rsidR="00595574" w:rsidRPr="00AC3C7B" w:rsidRDefault="00595574" w:rsidP="00094E14">
            <w:pPr>
              <w:suppressAutoHyphens w:val="0"/>
              <w:rPr>
                <w:lang w:val="tt-RU" w:eastAsia="ru-RU"/>
              </w:rPr>
            </w:pPr>
            <w:r>
              <w:rPr>
                <w:lang w:val="tt-RU" w:eastAsia="ru-RU"/>
              </w:rPr>
              <w:t xml:space="preserve">Хикәя геройларының холкын билгели белү. </w:t>
            </w:r>
          </w:p>
        </w:tc>
        <w:tc>
          <w:tcPr>
            <w:tcW w:w="1701" w:type="dxa"/>
          </w:tcPr>
          <w:p w:rsidR="00595574" w:rsidRPr="00AC3C7B" w:rsidRDefault="00595574" w:rsidP="00094E14">
            <w:pPr>
              <w:suppressAutoHyphens w:val="0"/>
              <w:rPr>
                <w:lang w:val="tt-RU" w:eastAsia="ru-RU"/>
              </w:rPr>
            </w:pPr>
            <w:r w:rsidRPr="00AC3C7B">
              <w:rPr>
                <w:lang w:val="tt-RU" w:eastAsia="ru-RU"/>
              </w:rPr>
              <w:t>“Алсу чәчәк” укырга</w:t>
            </w:r>
          </w:p>
        </w:tc>
      </w:tr>
      <w:tr w:rsidR="00595574" w:rsidRPr="00AC3C7B" w:rsidTr="00B5552C">
        <w:trPr>
          <w:gridAfter w:val="1"/>
          <w:wAfter w:w="23" w:type="dxa"/>
        </w:trPr>
        <w:tc>
          <w:tcPr>
            <w:tcW w:w="795" w:type="dxa"/>
            <w:gridSpan w:val="2"/>
          </w:tcPr>
          <w:p w:rsidR="00595574" w:rsidRPr="00E97240" w:rsidRDefault="00595574" w:rsidP="004743D0">
            <w:pPr>
              <w:rPr>
                <w:lang w:val="tt-RU"/>
              </w:rPr>
            </w:pPr>
            <w:r>
              <w:rPr>
                <w:lang w:val="tt-RU"/>
              </w:rPr>
              <w:lastRenderedPageBreak/>
              <w:t>10</w:t>
            </w:r>
            <w:r w:rsidRPr="00E97240">
              <w:rPr>
                <w:lang w:val="tt-RU"/>
              </w:rPr>
              <w:t>.12</w:t>
            </w:r>
          </w:p>
        </w:tc>
        <w:tc>
          <w:tcPr>
            <w:tcW w:w="873" w:type="dxa"/>
            <w:gridSpan w:val="3"/>
          </w:tcPr>
          <w:p w:rsidR="00595574" w:rsidRPr="00AC3C7B" w:rsidRDefault="00595574" w:rsidP="00094E14">
            <w:pPr>
              <w:suppressAutoHyphens w:val="0"/>
              <w:rPr>
                <w:lang w:val="tt-RU" w:eastAsia="ru-RU"/>
              </w:rPr>
            </w:pPr>
          </w:p>
        </w:tc>
        <w:tc>
          <w:tcPr>
            <w:tcW w:w="850" w:type="dxa"/>
            <w:gridSpan w:val="2"/>
          </w:tcPr>
          <w:p w:rsidR="00595574" w:rsidRPr="00AC3C7B" w:rsidRDefault="00595574" w:rsidP="00094E14">
            <w:pPr>
              <w:suppressAutoHyphens w:val="0"/>
              <w:rPr>
                <w:lang w:val="tt-RU" w:eastAsia="ru-RU"/>
              </w:rPr>
            </w:pPr>
            <w:r w:rsidRPr="00AC3C7B">
              <w:rPr>
                <w:lang w:val="tt-RU" w:eastAsia="ru-RU"/>
              </w:rPr>
              <w:t>40</w:t>
            </w:r>
          </w:p>
        </w:tc>
        <w:tc>
          <w:tcPr>
            <w:tcW w:w="2410" w:type="dxa"/>
          </w:tcPr>
          <w:p w:rsidR="00595574" w:rsidRPr="00AC3C7B" w:rsidRDefault="00595574" w:rsidP="00094E14">
            <w:pPr>
              <w:suppressAutoHyphens w:val="0"/>
              <w:rPr>
                <w:lang w:val="tt-RU" w:eastAsia="ru-RU"/>
              </w:rPr>
            </w:pPr>
            <w:r w:rsidRPr="00AC3C7B">
              <w:rPr>
                <w:lang w:val="tt-RU" w:eastAsia="ru-RU"/>
              </w:rPr>
              <w:t>Хикәянең төп эчтәлеге- хис.</w:t>
            </w:r>
          </w:p>
        </w:tc>
        <w:tc>
          <w:tcPr>
            <w:tcW w:w="1559" w:type="dxa"/>
          </w:tcPr>
          <w:p w:rsidR="00595574" w:rsidRPr="00AC3C7B" w:rsidRDefault="00595574" w:rsidP="00094E14">
            <w:pPr>
              <w:suppressAutoHyphens w:val="0"/>
              <w:rPr>
                <w:lang w:val="tt-RU" w:eastAsia="ru-RU"/>
              </w:rPr>
            </w:pPr>
            <w:r w:rsidRPr="00AC3C7B">
              <w:rPr>
                <w:lang w:val="tt-RU" w:eastAsia="ru-RU"/>
              </w:rPr>
              <w:t>Белемнәрне ныгыту дәресе.</w:t>
            </w:r>
          </w:p>
        </w:tc>
        <w:tc>
          <w:tcPr>
            <w:tcW w:w="2834" w:type="dxa"/>
          </w:tcPr>
          <w:p w:rsidR="00595574" w:rsidRPr="00AC3C7B" w:rsidRDefault="00595574" w:rsidP="00094E14">
            <w:pPr>
              <w:suppressAutoHyphens w:val="0"/>
              <w:rPr>
                <w:lang w:val="tt-RU" w:eastAsia="ru-RU"/>
              </w:rPr>
            </w:pPr>
            <w:r w:rsidRPr="00AC3C7B">
              <w:rPr>
                <w:lang w:val="tt-RU" w:eastAsia="ru-RU"/>
              </w:rPr>
              <w:t>Хикәядә хисне табу.</w:t>
            </w:r>
          </w:p>
        </w:tc>
        <w:tc>
          <w:tcPr>
            <w:tcW w:w="2370" w:type="dxa"/>
            <w:gridSpan w:val="2"/>
          </w:tcPr>
          <w:p w:rsidR="00595574" w:rsidRPr="00AC3C7B" w:rsidRDefault="00595574" w:rsidP="00094E14">
            <w:pPr>
              <w:suppressAutoHyphens w:val="0"/>
              <w:rPr>
                <w:lang w:val="tt-RU" w:eastAsia="ru-RU"/>
              </w:rPr>
            </w:pPr>
            <w:r w:rsidRPr="00AC3C7B">
              <w:rPr>
                <w:lang w:val="tt-RU" w:eastAsia="ru-RU"/>
              </w:rPr>
              <w:t>Ф.Яруллин “Алсу чәчәк”</w:t>
            </w:r>
          </w:p>
        </w:tc>
        <w:tc>
          <w:tcPr>
            <w:tcW w:w="1294" w:type="dxa"/>
          </w:tcPr>
          <w:p w:rsidR="00595574" w:rsidRPr="00AC3C7B" w:rsidRDefault="00595574" w:rsidP="00094E14">
            <w:pPr>
              <w:suppressAutoHyphens w:val="0"/>
              <w:rPr>
                <w:lang w:val="tt-RU" w:eastAsia="ru-RU"/>
              </w:rPr>
            </w:pPr>
          </w:p>
        </w:tc>
        <w:tc>
          <w:tcPr>
            <w:tcW w:w="1559" w:type="dxa"/>
            <w:gridSpan w:val="3"/>
          </w:tcPr>
          <w:p w:rsidR="00595574" w:rsidRPr="00AC3C7B" w:rsidRDefault="00595574" w:rsidP="00094E14">
            <w:pPr>
              <w:suppressAutoHyphens w:val="0"/>
              <w:rPr>
                <w:lang w:val="tt-RU" w:eastAsia="ru-RU"/>
              </w:rPr>
            </w:pPr>
            <w:r>
              <w:rPr>
                <w:lang w:val="tt-RU" w:eastAsia="ru-RU"/>
              </w:rPr>
              <w:t>Хикәядә хисне таба белү</w:t>
            </w:r>
          </w:p>
        </w:tc>
        <w:tc>
          <w:tcPr>
            <w:tcW w:w="1701" w:type="dxa"/>
          </w:tcPr>
          <w:p w:rsidR="00595574" w:rsidRPr="00AC3C7B" w:rsidRDefault="00595574" w:rsidP="00094E14">
            <w:pPr>
              <w:suppressAutoHyphens w:val="0"/>
              <w:rPr>
                <w:lang w:val="tt-RU" w:eastAsia="ru-RU"/>
              </w:rPr>
            </w:pPr>
            <w:r w:rsidRPr="00AC3C7B">
              <w:rPr>
                <w:lang w:val="tt-RU" w:eastAsia="ru-RU"/>
              </w:rPr>
              <w:t>Бирем</w:t>
            </w:r>
          </w:p>
        </w:tc>
      </w:tr>
      <w:tr w:rsidR="00595574" w:rsidRPr="00AC3C7B" w:rsidTr="00B5552C">
        <w:trPr>
          <w:gridAfter w:val="1"/>
          <w:wAfter w:w="23" w:type="dxa"/>
        </w:trPr>
        <w:tc>
          <w:tcPr>
            <w:tcW w:w="795" w:type="dxa"/>
            <w:gridSpan w:val="2"/>
          </w:tcPr>
          <w:p w:rsidR="00595574" w:rsidRDefault="00595574" w:rsidP="004743D0">
            <w:pPr>
              <w:rPr>
                <w:lang w:val="tt-RU"/>
              </w:rPr>
            </w:pPr>
            <w:r>
              <w:rPr>
                <w:lang w:val="tt-RU"/>
              </w:rPr>
              <w:t>12.12</w:t>
            </w:r>
          </w:p>
        </w:tc>
        <w:tc>
          <w:tcPr>
            <w:tcW w:w="873" w:type="dxa"/>
            <w:gridSpan w:val="3"/>
          </w:tcPr>
          <w:p w:rsidR="00595574" w:rsidRPr="00AC3C7B" w:rsidRDefault="00595574" w:rsidP="00094E14">
            <w:pPr>
              <w:suppressAutoHyphens w:val="0"/>
              <w:rPr>
                <w:lang w:val="tt-RU" w:eastAsia="ru-RU"/>
              </w:rPr>
            </w:pPr>
          </w:p>
        </w:tc>
        <w:tc>
          <w:tcPr>
            <w:tcW w:w="850" w:type="dxa"/>
            <w:gridSpan w:val="2"/>
          </w:tcPr>
          <w:p w:rsidR="00595574" w:rsidRPr="00AC3C7B" w:rsidRDefault="00595574" w:rsidP="00094E14">
            <w:pPr>
              <w:suppressAutoHyphens w:val="0"/>
              <w:rPr>
                <w:lang w:val="tt-RU" w:eastAsia="ru-RU"/>
              </w:rPr>
            </w:pPr>
            <w:r w:rsidRPr="00AC3C7B">
              <w:rPr>
                <w:lang w:val="tt-RU" w:eastAsia="ru-RU"/>
              </w:rPr>
              <w:t>41</w:t>
            </w:r>
          </w:p>
        </w:tc>
        <w:tc>
          <w:tcPr>
            <w:tcW w:w="2410" w:type="dxa"/>
          </w:tcPr>
          <w:p w:rsidR="00595574" w:rsidRPr="00AC3C7B" w:rsidRDefault="00595574" w:rsidP="00094E14">
            <w:pPr>
              <w:suppressAutoHyphens w:val="0"/>
              <w:rPr>
                <w:lang w:val="tt-RU" w:eastAsia="ru-RU"/>
              </w:rPr>
            </w:pPr>
            <w:r w:rsidRPr="00AC3C7B">
              <w:rPr>
                <w:lang w:val="tt-RU" w:eastAsia="ru-RU"/>
              </w:rPr>
              <w:t>Иҗади эш.№7</w:t>
            </w:r>
          </w:p>
        </w:tc>
        <w:tc>
          <w:tcPr>
            <w:tcW w:w="1559" w:type="dxa"/>
          </w:tcPr>
          <w:p w:rsidR="00595574" w:rsidRPr="00AC3C7B" w:rsidRDefault="00595574" w:rsidP="00094E14">
            <w:pPr>
              <w:suppressAutoHyphens w:val="0"/>
              <w:rPr>
                <w:lang w:val="tt-RU" w:eastAsia="ru-RU"/>
              </w:rPr>
            </w:pPr>
            <w:r w:rsidRPr="00AC3C7B">
              <w:rPr>
                <w:lang w:val="tt-RU" w:eastAsia="ru-RU"/>
              </w:rPr>
              <w:t>Бәйләнешле сөйләм үс</w:t>
            </w:r>
            <w:r>
              <w:rPr>
                <w:lang w:val="tt-RU" w:eastAsia="ru-RU"/>
              </w:rPr>
              <w:t>-</w:t>
            </w:r>
            <w:r w:rsidRPr="00AC3C7B">
              <w:rPr>
                <w:lang w:val="tt-RU" w:eastAsia="ru-RU"/>
              </w:rPr>
              <w:t>терү дәресе</w:t>
            </w:r>
          </w:p>
        </w:tc>
        <w:tc>
          <w:tcPr>
            <w:tcW w:w="2834" w:type="dxa"/>
          </w:tcPr>
          <w:p w:rsidR="00595574" w:rsidRPr="00AC3C7B" w:rsidRDefault="00595574" w:rsidP="00094E14">
            <w:pPr>
              <w:suppressAutoHyphens w:val="0"/>
              <w:rPr>
                <w:lang w:val="tt-RU" w:eastAsia="ru-RU"/>
              </w:rPr>
            </w:pPr>
          </w:p>
        </w:tc>
        <w:tc>
          <w:tcPr>
            <w:tcW w:w="2370" w:type="dxa"/>
            <w:gridSpan w:val="2"/>
          </w:tcPr>
          <w:p w:rsidR="00595574" w:rsidRPr="00AC3C7B" w:rsidRDefault="00595574" w:rsidP="00094E14">
            <w:pPr>
              <w:suppressAutoHyphens w:val="0"/>
              <w:rPr>
                <w:lang w:val="tt-RU" w:eastAsia="ru-RU"/>
              </w:rPr>
            </w:pPr>
          </w:p>
        </w:tc>
        <w:tc>
          <w:tcPr>
            <w:tcW w:w="1294" w:type="dxa"/>
          </w:tcPr>
          <w:p w:rsidR="00595574" w:rsidRPr="00AC3C7B" w:rsidRDefault="00595574" w:rsidP="00094E14">
            <w:pPr>
              <w:suppressAutoHyphens w:val="0"/>
              <w:rPr>
                <w:lang w:val="tt-RU" w:eastAsia="ru-RU"/>
              </w:rPr>
            </w:pPr>
            <w:r w:rsidRPr="00AC3C7B">
              <w:rPr>
                <w:lang w:val="tt-RU" w:eastAsia="ru-RU"/>
              </w:rPr>
              <w:t>Иҗади эш</w:t>
            </w:r>
          </w:p>
        </w:tc>
        <w:tc>
          <w:tcPr>
            <w:tcW w:w="1559" w:type="dxa"/>
            <w:gridSpan w:val="3"/>
          </w:tcPr>
          <w:p w:rsidR="00595574" w:rsidRPr="00AC3C7B" w:rsidRDefault="00595574" w:rsidP="00094E14">
            <w:pPr>
              <w:suppressAutoHyphens w:val="0"/>
              <w:rPr>
                <w:lang w:val="tt-RU" w:eastAsia="ru-RU"/>
              </w:rPr>
            </w:pPr>
            <w:r>
              <w:rPr>
                <w:lang w:val="tt-RU" w:eastAsia="ru-RU"/>
              </w:rPr>
              <w:t>Иҗади фикерли белү.</w:t>
            </w:r>
          </w:p>
        </w:tc>
        <w:tc>
          <w:tcPr>
            <w:tcW w:w="1701" w:type="dxa"/>
          </w:tcPr>
          <w:p w:rsidR="00595574" w:rsidRPr="00AC3C7B" w:rsidRDefault="00595574" w:rsidP="00094E14">
            <w:pPr>
              <w:suppressAutoHyphens w:val="0"/>
              <w:rPr>
                <w:lang w:val="tt-RU" w:eastAsia="ru-RU"/>
              </w:rPr>
            </w:pPr>
          </w:p>
        </w:tc>
      </w:tr>
      <w:tr w:rsidR="00595574" w:rsidRPr="00F82EBF" w:rsidTr="00B5552C">
        <w:trPr>
          <w:gridAfter w:val="1"/>
          <w:wAfter w:w="23" w:type="dxa"/>
        </w:trPr>
        <w:tc>
          <w:tcPr>
            <w:tcW w:w="795" w:type="dxa"/>
            <w:gridSpan w:val="2"/>
          </w:tcPr>
          <w:p w:rsidR="00595574" w:rsidRPr="00C162A0" w:rsidRDefault="00595574" w:rsidP="004743D0">
            <w:pPr>
              <w:rPr>
                <w:lang w:val="tt-RU"/>
              </w:rPr>
            </w:pPr>
            <w:r>
              <w:rPr>
                <w:lang w:val="tt-RU"/>
              </w:rPr>
              <w:t>14.12</w:t>
            </w:r>
          </w:p>
        </w:tc>
        <w:tc>
          <w:tcPr>
            <w:tcW w:w="873" w:type="dxa"/>
            <w:gridSpan w:val="3"/>
          </w:tcPr>
          <w:p w:rsidR="00595574" w:rsidRPr="00AC3C7B" w:rsidRDefault="00595574" w:rsidP="00094E14">
            <w:pPr>
              <w:suppressAutoHyphens w:val="0"/>
              <w:rPr>
                <w:lang w:val="tt-RU" w:eastAsia="ru-RU"/>
              </w:rPr>
            </w:pPr>
          </w:p>
        </w:tc>
        <w:tc>
          <w:tcPr>
            <w:tcW w:w="850" w:type="dxa"/>
            <w:gridSpan w:val="2"/>
          </w:tcPr>
          <w:p w:rsidR="00595574" w:rsidRPr="00AC3C7B" w:rsidRDefault="00595574" w:rsidP="00094E14">
            <w:pPr>
              <w:suppressAutoHyphens w:val="0"/>
              <w:rPr>
                <w:lang w:val="tt-RU" w:eastAsia="ru-RU"/>
              </w:rPr>
            </w:pPr>
            <w:r w:rsidRPr="00AC3C7B">
              <w:rPr>
                <w:lang w:val="tt-RU" w:eastAsia="ru-RU"/>
              </w:rPr>
              <w:t>42</w:t>
            </w:r>
          </w:p>
        </w:tc>
        <w:tc>
          <w:tcPr>
            <w:tcW w:w="2410" w:type="dxa"/>
          </w:tcPr>
          <w:p w:rsidR="00595574" w:rsidRPr="00AC3C7B" w:rsidRDefault="00595574" w:rsidP="00F82EBF">
            <w:pPr>
              <w:suppressAutoHyphens w:val="0"/>
              <w:rPr>
                <w:lang w:val="tt-RU" w:eastAsia="ru-RU"/>
              </w:rPr>
            </w:pPr>
            <w:r w:rsidRPr="00AC3C7B">
              <w:rPr>
                <w:lang w:val="tt-RU" w:eastAsia="ru-RU"/>
              </w:rPr>
              <w:t>Д.Т.У.</w:t>
            </w:r>
            <w:r w:rsidR="00F82EBF">
              <w:rPr>
                <w:lang w:val="tt-RU" w:eastAsia="ru-RU"/>
              </w:rPr>
              <w:t>М.Мәһдиев . Торналар төшкән җирдә</w:t>
            </w:r>
            <w:r w:rsidR="00ED0183">
              <w:rPr>
                <w:lang w:val="tt-RU" w:eastAsia="ru-RU"/>
              </w:rPr>
              <w:t>.</w:t>
            </w:r>
          </w:p>
        </w:tc>
        <w:tc>
          <w:tcPr>
            <w:tcW w:w="1559" w:type="dxa"/>
          </w:tcPr>
          <w:p w:rsidR="00595574" w:rsidRPr="00AC3C7B" w:rsidRDefault="00595574" w:rsidP="00094E14">
            <w:pPr>
              <w:suppressAutoHyphens w:val="0"/>
              <w:rPr>
                <w:lang w:val="tt-RU" w:eastAsia="ru-RU"/>
              </w:rPr>
            </w:pPr>
            <w:r w:rsidRPr="00AC3C7B">
              <w:rPr>
                <w:lang w:val="tt-RU" w:eastAsia="ru-RU"/>
              </w:rPr>
              <w:t>Дәрестән тыш уку</w:t>
            </w:r>
          </w:p>
        </w:tc>
        <w:tc>
          <w:tcPr>
            <w:tcW w:w="2834" w:type="dxa"/>
          </w:tcPr>
          <w:p w:rsidR="00595574" w:rsidRPr="00AC3C7B" w:rsidRDefault="00595574" w:rsidP="00094E14">
            <w:pPr>
              <w:suppressAutoHyphens w:val="0"/>
              <w:rPr>
                <w:lang w:val="tt-RU" w:eastAsia="ru-RU"/>
              </w:rPr>
            </w:pPr>
            <w:r w:rsidRPr="00AC3C7B">
              <w:rPr>
                <w:lang w:val="tt-RU" w:eastAsia="ru-RU"/>
              </w:rPr>
              <w:t>Ч.Айтматов әсәре белән танышу</w:t>
            </w:r>
          </w:p>
        </w:tc>
        <w:tc>
          <w:tcPr>
            <w:tcW w:w="2370" w:type="dxa"/>
            <w:gridSpan w:val="2"/>
          </w:tcPr>
          <w:p w:rsidR="00595574" w:rsidRPr="00AC3C7B" w:rsidRDefault="00595574" w:rsidP="00094E14">
            <w:pPr>
              <w:suppressAutoHyphens w:val="0"/>
              <w:rPr>
                <w:lang w:val="tt-RU" w:eastAsia="ru-RU"/>
              </w:rPr>
            </w:pPr>
            <w:r w:rsidRPr="00AC3C7B">
              <w:rPr>
                <w:lang w:val="tt-RU" w:eastAsia="ru-RU"/>
              </w:rPr>
              <w:t>Ч.Айтматов “Беренче мөгаллим”</w:t>
            </w:r>
          </w:p>
        </w:tc>
        <w:tc>
          <w:tcPr>
            <w:tcW w:w="1294" w:type="dxa"/>
          </w:tcPr>
          <w:p w:rsidR="00595574" w:rsidRPr="00AC3C7B" w:rsidRDefault="00595574" w:rsidP="00094E14">
            <w:pPr>
              <w:suppressAutoHyphens w:val="0"/>
              <w:rPr>
                <w:lang w:val="tt-RU" w:eastAsia="ru-RU"/>
              </w:rPr>
            </w:pPr>
          </w:p>
        </w:tc>
        <w:tc>
          <w:tcPr>
            <w:tcW w:w="1559" w:type="dxa"/>
            <w:gridSpan w:val="3"/>
          </w:tcPr>
          <w:p w:rsidR="00595574" w:rsidRPr="00AC3C7B" w:rsidRDefault="00595574" w:rsidP="00094E14">
            <w:pPr>
              <w:suppressAutoHyphens w:val="0"/>
              <w:rPr>
                <w:lang w:val="tt-RU" w:eastAsia="ru-RU"/>
              </w:rPr>
            </w:pPr>
          </w:p>
        </w:tc>
        <w:tc>
          <w:tcPr>
            <w:tcW w:w="1701" w:type="dxa"/>
          </w:tcPr>
          <w:p w:rsidR="00595574" w:rsidRPr="00AC3C7B" w:rsidRDefault="00E43B1F" w:rsidP="00094E14">
            <w:pPr>
              <w:suppressAutoHyphens w:val="0"/>
              <w:rPr>
                <w:lang w:val="tt-RU" w:eastAsia="ru-RU"/>
              </w:rPr>
            </w:pPr>
            <w:r>
              <w:rPr>
                <w:lang w:val="tt-RU" w:eastAsia="ru-RU"/>
              </w:rPr>
              <w:t>Г.Ибраһимов “Яз башы”</w:t>
            </w:r>
          </w:p>
        </w:tc>
      </w:tr>
      <w:tr w:rsidR="00595574" w:rsidRPr="00B42E51" w:rsidTr="00B5552C">
        <w:trPr>
          <w:gridAfter w:val="1"/>
          <w:wAfter w:w="23" w:type="dxa"/>
        </w:trPr>
        <w:tc>
          <w:tcPr>
            <w:tcW w:w="795" w:type="dxa"/>
            <w:gridSpan w:val="2"/>
          </w:tcPr>
          <w:p w:rsidR="00595574" w:rsidRPr="00C162A0" w:rsidRDefault="00595574" w:rsidP="004743D0">
            <w:pPr>
              <w:rPr>
                <w:lang w:val="tt-RU"/>
              </w:rPr>
            </w:pPr>
            <w:r>
              <w:rPr>
                <w:lang w:val="tt-RU"/>
              </w:rPr>
              <w:t>17.12</w:t>
            </w:r>
          </w:p>
        </w:tc>
        <w:tc>
          <w:tcPr>
            <w:tcW w:w="873" w:type="dxa"/>
            <w:gridSpan w:val="3"/>
          </w:tcPr>
          <w:p w:rsidR="00595574" w:rsidRPr="00AC3C7B" w:rsidRDefault="00595574" w:rsidP="00094E14">
            <w:pPr>
              <w:suppressAutoHyphens w:val="0"/>
              <w:rPr>
                <w:lang w:val="tt-RU" w:eastAsia="ru-RU"/>
              </w:rPr>
            </w:pPr>
          </w:p>
        </w:tc>
        <w:tc>
          <w:tcPr>
            <w:tcW w:w="850" w:type="dxa"/>
            <w:gridSpan w:val="2"/>
          </w:tcPr>
          <w:p w:rsidR="00595574" w:rsidRPr="00AC3C7B" w:rsidRDefault="00595574" w:rsidP="00094E14">
            <w:pPr>
              <w:suppressAutoHyphens w:val="0"/>
              <w:rPr>
                <w:lang w:val="tt-RU" w:eastAsia="ru-RU"/>
              </w:rPr>
            </w:pPr>
            <w:r w:rsidRPr="00AC3C7B">
              <w:rPr>
                <w:lang w:val="tt-RU" w:eastAsia="ru-RU"/>
              </w:rPr>
              <w:t>43</w:t>
            </w:r>
          </w:p>
        </w:tc>
        <w:tc>
          <w:tcPr>
            <w:tcW w:w="2410" w:type="dxa"/>
          </w:tcPr>
          <w:p w:rsidR="00595574" w:rsidRPr="00AC3C7B" w:rsidRDefault="00595574" w:rsidP="00094E14">
            <w:pPr>
              <w:suppressAutoHyphens w:val="0"/>
              <w:rPr>
                <w:lang w:val="tt-RU" w:eastAsia="ru-RU"/>
              </w:rPr>
            </w:pPr>
            <w:r w:rsidRPr="00AC3C7B">
              <w:rPr>
                <w:lang w:val="tt-RU" w:eastAsia="ru-RU"/>
              </w:rPr>
              <w:t>Чәчмә әсәрләр бөтенлеге</w:t>
            </w:r>
          </w:p>
        </w:tc>
        <w:tc>
          <w:tcPr>
            <w:tcW w:w="1559" w:type="dxa"/>
          </w:tcPr>
          <w:p w:rsidR="00595574" w:rsidRPr="00AC3C7B" w:rsidRDefault="00595574" w:rsidP="00094E14">
            <w:pPr>
              <w:suppressAutoHyphens w:val="0"/>
              <w:rPr>
                <w:lang w:val="tt-RU" w:eastAsia="ru-RU"/>
              </w:rPr>
            </w:pPr>
            <w:r w:rsidRPr="00AC3C7B">
              <w:rPr>
                <w:lang w:val="tt-RU" w:eastAsia="ru-RU"/>
              </w:rPr>
              <w:t>Әд</w:t>
            </w:r>
            <w:r>
              <w:rPr>
                <w:lang w:val="tt-RU" w:eastAsia="ru-RU"/>
              </w:rPr>
              <w:t>әби-теоретик төшенчәләр булдыру</w:t>
            </w:r>
          </w:p>
        </w:tc>
        <w:tc>
          <w:tcPr>
            <w:tcW w:w="2834" w:type="dxa"/>
          </w:tcPr>
          <w:p w:rsidR="00595574" w:rsidRPr="00AC3C7B" w:rsidRDefault="00595574" w:rsidP="00094E14">
            <w:pPr>
              <w:suppressAutoHyphens w:val="0"/>
              <w:rPr>
                <w:lang w:val="tt-RU" w:eastAsia="ru-RU"/>
              </w:rPr>
            </w:pPr>
          </w:p>
        </w:tc>
        <w:tc>
          <w:tcPr>
            <w:tcW w:w="2370" w:type="dxa"/>
            <w:gridSpan w:val="2"/>
          </w:tcPr>
          <w:p w:rsidR="00595574" w:rsidRPr="00AC3C7B" w:rsidRDefault="00595574" w:rsidP="00094E14">
            <w:pPr>
              <w:suppressAutoHyphens w:val="0"/>
              <w:rPr>
                <w:lang w:val="tt-RU" w:eastAsia="ru-RU"/>
              </w:rPr>
            </w:pPr>
            <w:r w:rsidRPr="00AC3C7B">
              <w:rPr>
                <w:lang w:val="tt-RU" w:eastAsia="ru-RU"/>
              </w:rPr>
              <w:t>Г.Ибраһимов “Көтүчеләр”</w:t>
            </w:r>
          </w:p>
        </w:tc>
        <w:tc>
          <w:tcPr>
            <w:tcW w:w="1294" w:type="dxa"/>
          </w:tcPr>
          <w:p w:rsidR="00595574" w:rsidRPr="00AC3C7B" w:rsidRDefault="00595574" w:rsidP="00094E14">
            <w:pPr>
              <w:suppressAutoHyphens w:val="0"/>
              <w:rPr>
                <w:lang w:val="tt-RU" w:eastAsia="ru-RU"/>
              </w:rPr>
            </w:pPr>
          </w:p>
        </w:tc>
        <w:tc>
          <w:tcPr>
            <w:tcW w:w="1559" w:type="dxa"/>
            <w:gridSpan w:val="3"/>
          </w:tcPr>
          <w:p w:rsidR="00595574" w:rsidRPr="00AC3C7B" w:rsidRDefault="00595574" w:rsidP="00094E14">
            <w:pPr>
              <w:suppressAutoHyphens w:val="0"/>
              <w:rPr>
                <w:lang w:val="tt-RU" w:eastAsia="ru-RU"/>
              </w:rPr>
            </w:pPr>
            <w:r>
              <w:rPr>
                <w:lang w:val="tt-RU" w:eastAsia="ru-RU"/>
              </w:rPr>
              <w:t>Чәчмә әсәрләрдә бөтенлекне таба белү.</w:t>
            </w:r>
          </w:p>
        </w:tc>
        <w:tc>
          <w:tcPr>
            <w:tcW w:w="1701" w:type="dxa"/>
          </w:tcPr>
          <w:p w:rsidR="00595574" w:rsidRPr="00AC3C7B" w:rsidRDefault="00595574" w:rsidP="00094E14">
            <w:pPr>
              <w:suppressAutoHyphens w:val="0"/>
              <w:rPr>
                <w:lang w:val="tt-RU" w:eastAsia="ru-RU"/>
              </w:rPr>
            </w:pPr>
          </w:p>
        </w:tc>
      </w:tr>
      <w:tr w:rsidR="00595574" w:rsidRPr="00AC3C7B" w:rsidTr="00B5552C">
        <w:tc>
          <w:tcPr>
            <w:tcW w:w="795" w:type="dxa"/>
            <w:gridSpan w:val="2"/>
          </w:tcPr>
          <w:p w:rsidR="00595574" w:rsidRPr="00C162A0" w:rsidRDefault="00595574" w:rsidP="004743D0">
            <w:pPr>
              <w:rPr>
                <w:lang w:val="tt-RU"/>
              </w:rPr>
            </w:pPr>
            <w:r>
              <w:rPr>
                <w:lang w:val="tt-RU"/>
              </w:rPr>
              <w:t>19.12</w:t>
            </w:r>
          </w:p>
        </w:tc>
        <w:tc>
          <w:tcPr>
            <w:tcW w:w="873" w:type="dxa"/>
            <w:gridSpan w:val="3"/>
          </w:tcPr>
          <w:p w:rsidR="00595574" w:rsidRPr="00AC3C7B" w:rsidRDefault="00595574" w:rsidP="00094E14">
            <w:pPr>
              <w:suppressAutoHyphens w:val="0"/>
              <w:rPr>
                <w:lang w:val="tt-RU" w:eastAsia="ru-RU"/>
              </w:rPr>
            </w:pPr>
          </w:p>
        </w:tc>
        <w:tc>
          <w:tcPr>
            <w:tcW w:w="850" w:type="dxa"/>
            <w:gridSpan w:val="2"/>
          </w:tcPr>
          <w:p w:rsidR="00595574" w:rsidRPr="00AC3C7B" w:rsidRDefault="00595574" w:rsidP="00094E14">
            <w:pPr>
              <w:suppressAutoHyphens w:val="0"/>
              <w:rPr>
                <w:lang w:val="tt-RU" w:eastAsia="ru-RU"/>
              </w:rPr>
            </w:pPr>
            <w:r w:rsidRPr="00AC3C7B">
              <w:rPr>
                <w:lang w:val="tt-RU" w:eastAsia="ru-RU"/>
              </w:rPr>
              <w:t>44</w:t>
            </w:r>
          </w:p>
        </w:tc>
        <w:tc>
          <w:tcPr>
            <w:tcW w:w="2410" w:type="dxa"/>
          </w:tcPr>
          <w:p w:rsidR="00595574" w:rsidRPr="00AC3C7B" w:rsidRDefault="00595574" w:rsidP="00094E14">
            <w:pPr>
              <w:suppressAutoHyphens w:val="0"/>
              <w:rPr>
                <w:lang w:val="tt-RU" w:eastAsia="ru-RU"/>
              </w:rPr>
            </w:pPr>
            <w:r w:rsidRPr="00AC3C7B">
              <w:rPr>
                <w:lang w:val="tt-RU" w:eastAsia="ru-RU"/>
              </w:rPr>
              <w:t>Кешенең эчке дөньясы.</w:t>
            </w:r>
          </w:p>
        </w:tc>
        <w:tc>
          <w:tcPr>
            <w:tcW w:w="1559" w:type="dxa"/>
          </w:tcPr>
          <w:p w:rsidR="00595574" w:rsidRPr="00AC3C7B" w:rsidRDefault="00595574" w:rsidP="00094E14">
            <w:pPr>
              <w:suppressAutoHyphens w:val="0"/>
              <w:rPr>
                <w:lang w:val="tt-RU" w:eastAsia="ru-RU"/>
              </w:rPr>
            </w:pPr>
            <w:r w:rsidRPr="00AC3C7B">
              <w:rPr>
                <w:lang w:val="tt-RU" w:eastAsia="ru-RU"/>
              </w:rPr>
              <w:t>Әдәби әсәрне анализлау</w:t>
            </w:r>
          </w:p>
          <w:p w:rsidR="00595574" w:rsidRPr="00AC3C7B" w:rsidRDefault="00595574" w:rsidP="00094E14">
            <w:pPr>
              <w:suppressAutoHyphens w:val="0"/>
              <w:rPr>
                <w:lang w:val="tt-RU" w:eastAsia="ru-RU"/>
              </w:rPr>
            </w:pPr>
            <w:r w:rsidRPr="00AC3C7B">
              <w:rPr>
                <w:lang w:val="tt-RU" w:eastAsia="ru-RU"/>
              </w:rPr>
              <w:t>дәресе</w:t>
            </w:r>
          </w:p>
        </w:tc>
        <w:tc>
          <w:tcPr>
            <w:tcW w:w="2834" w:type="dxa"/>
          </w:tcPr>
          <w:p w:rsidR="00595574" w:rsidRPr="00AC3C7B" w:rsidRDefault="00595574" w:rsidP="00094E14">
            <w:pPr>
              <w:suppressAutoHyphens w:val="0"/>
              <w:rPr>
                <w:lang w:val="tt-RU" w:eastAsia="ru-RU"/>
              </w:rPr>
            </w:pPr>
            <w:r w:rsidRPr="00AC3C7B">
              <w:rPr>
                <w:lang w:val="tt-RU" w:eastAsia="ru-RU"/>
              </w:rPr>
              <w:t>Кыска чәчмә әсәрләргә анализ ясарга өйрәнү.</w:t>
            </w:r>
          </w:p>
        </w:tc>
        <w:tc>
          <w:tcPr>
            <w:tcW w:w="2370" w:type="dxa"/>
            <w:gridSpan w:val="2"/>
          </w:tcPr>
          <w:p w:rsidR="00595574" w:rsidRPr="00AC3C7B" w:rsidRDefault="00595574" w:rsidP="00094E14">
            <w:pPr>
              <w:suppressAutoHyphens w:val="0"/>
              <w:rPr>
                <w:lang w:val="tt-RU" w:eastAsia="ru-RU"/>
              </w:rPr>
            </w:pPr>
            <w:r w:rsidRPr="00AC3C7B">
              <w:rPr>
                <w:lang w:val="tt-RU" w:eastAsia="ru-RU"/>
              </w:rPr>
              <w:t>Г.Ибраһимов “Көтүчеләр”</w:t>
            </w:r>
          </w:p>
        </w:tc>
        <w:tc>
          <w:tcPr>
            <w:tcW w:w="1316" w:type="dxa"/>
            <w:gridSpan w:val="2"/>
          </w:tcPr>
          <w:p w:rsidR="00595574" w:rsidRPr="00AC3C7B" w:rsidRDefault="00595574" w:rsidP="00094E14">
            <w:pPr>
              <w:suppressAutoHyphens w:val="0"/>
              <w:rPr>
                <w:lang w:val="tt-RU" w:eastAsia="ru-RU"/>
              </w:rPr>
            </w:pPr>
            <w:r w:rsidRPr="00AC3C7B">
              <w:rPr>
                <w:lang w:val="tt-RU" w:eastAsia="ru-RU"/>
              </w:rPr>
              <w:t>Сораулар,</w:t>
            </w:r>
          </w:p>
          <w:p w:rsidR="00595574" w:rsidRPr="00AC3C7B" w:rsidRDefault="00595574" w:rsidP="00094E14">
            <w:pPr>
              <w:suppressAutoHyphens w:val="0"/>
              <w:rPr>
                <w:lang w:val="tt-RU" w:eastAsia="ru-RU"/>
              </w:rPr>
            </w:pPr>
            <w:r w:rsidRPr="00AC3C7B">
              <w:rPr>
                <w:lang w:val="tt-RU" w:eastAsia="ru-RU"/>
              </w:rPr>
              <w:t>биремнәр</w:t>
            </w:r>
          </w:p>
        </w:tc>
        <w:tc>
          <w:tcPr>
            <w:tcW w:w="1418" w:type="dxa"/>
          </w:tcPr>
          <w:p w:rsidR="00595574" w:rsidRPr="00AC3C7B" w:rsidRDefault="00595574" w:rsidP="00094E14">
            <w:pPr>
              <w:suppressAutoHyphens w:val="0"/>
              <w:rPr>
                <w:lang w:val="tt-RU" w:eastAsia="ru-RU"/>
              </w:rPr>
            </w:pPr>
            <w:r>
              <w:rPr>
                <w:lang w:val="tt-RU" w:eastAsia="ru-RU"/>
              </w:rPr>
              <w:t>Кыска чәчмә әсәрләргә анализ ясый белү.</w:t>
            </w:r>
          </w:p>
        </w:tc>
        <w:tc>
          <w:tcPr>
            <w:tcW w:w="1843" w:type="dxa"/>
            <w:gridSpan w:val="3"/>
          </w:tcPr>
          <w:p w:rsidR="00595574" w:rsidRPr="00AC3C7B" w:rsidRDefault="00595574" w:rsidP="00094E14">
            <w:pPr>
              <w:suppressAutoHyphens w:val="0"/>
              <w:rPr>
                <w:lang w:val="tt-RU" w:eastAsia="ru-RU"/>
              </w:rPr>
            </w:pPr>
            <w:r w:rsidRPr="00AC3C7B">
              <w:rPr>
                <w:lang w:val="tt-RU" w:eastAsia="ru-RU"/>
              </w:rPr>
              <w:t>Әсәрне укып бетерергә</w:t>
            </w:r>
          </w:p>
        </w:tc>
      </w:tr>
      <w:tr w:rsidR="00595574" w:rsidRPr="00AC3C7B" w:rsidTr="00B5552C">
        <w:trPr>
          <w:gridAfter w:val="1"/>
          <w:wAfter w:w="23" w:type="dxa"/>
        </w:trPr>
        <w:tc>
          <w:tcPr>
            <w:tcW w:w="795" w:type="dxa"/>
            <w:gridSpan w:val="2"/>
          </w:tcPr>
          <w:p w:rsidR="00595574" w:rsidRPr="00C162A0" w:rsidRDefault="00595574" w:rsidP="004743D0">
            <w:pPr>
              <w:rPr>
                <w:lang w:val="tt-RU"/>
              </w:rPr>
            </w:pPr>
            <w:r>
              <w:rPr>
                <w:lang w:val="tt-RU"/>
              </w:rPr>
              <w:t>21.12</w:t>
            </w:r>
          </w:p>
        </w:tc>
        <w:tc>
          <w:tcPr>
            <w:tcW w:w="873" w:type="dxa"/>
            <w:gridSpan w:val="3"/>
          </w:tcPr>
          <w:p w:rsidR="00595574" w:rsidRPr="00AC3C7B" w:rsidRDefault="00595574" w:rsidP="00094E14">
            <w:pPr>
              <w:suppressAutoHyphens w:val="0"/>
              <w:rPr>
                <w:lang w:val="tt-RU" w:eastAsia="ru-RU"/>
              </w:rPr>
            </w:pPr>
          </w:p>
        </w:tc>
        <w:tc>
          <w:tcPr>
            <w:tcW w:w="850" w:type="dxa"/>
            <w:gridSpan w:val="2"/>
          </w:tcPr>
          <w:p w:rsidR="00595574" w:rsidRPr="00AC3C7B" w:rsidRDefault="00595574" w:rsidP="00094E14">
            <w:pPr>
              <w:suppressAutoHyphens w:val="0"/>
              <w:rPr>
                <w:lang w:val="tt-RU" w:eastAsia="ru-RU"/>
              </w:rPr>
            </w:pPr>
            <w:r w:rsidRPr="00AC3C7B">
              <w:rPr>
                <w:lang w:val="tt-RU" w:eastAsia="ru-RU"/>
              </w:rPr>
              <w:t>45</w:t>
            </w:r>
          </w:p>
        </w:tc>
        <w:tc>
          <w:tcPr>
            <w:tcW w:w="2410" w:type="dxa"/>
          </w:tcPr>
          <w:p w:rsidR="00595574" w:rsidRPr="00AC3C7B" w:rsidRDefault="00595574" w:rsidP="00094E14">
            <w:pPr>
              <w:suppressAutoHyphens w:val="0"/>
              <w:rPr>
                <w:lang w:val="tt-RU" w:eastAsia="ru-RU"/>
              </w:rPr>
            </w:pPr>
            <w:r w:rsidRPr="00AC3C7B">
              <w:rPr>
                <w:lang w:val="tt-RU" w:eastAsia="ru-RU"/>
              </w:rPr>
              <w:t>Әсәрне вакыйгаларга бүлү.</w:t>
            </w:r>
          </w:p>
        </w:tc>
        <w:tc>
          <w:tcPr>
            <w:tcW w:w="1559" w:type="dxa"/>
          </w:tcPr>
          <w:p w:rsidR="00595574" w:rsidRPr="00AC3C7B" w:rsidRDefault="00595574" w:rsidP="00094E14">
            <w:pPr>
              <w:suppressAutoHyphens w:val="0"/>
              <w:rPr>
                <w:lang w:val="tt-RU" w:eastAsia="ru-RU"/>
              </w:rPr>
            </w:pPr>
            <w:r w:rsidRPr="00AC3C7B">
              <w:rPr>
                <w:lang w:val="tt-RU" w:eastAsia="ru-RU"/>
              </w:rPr>
              <w:t>Әдәби әсәрне анализлау</w:t>
            </w:r>
          </w:p>
          <w:p w:rsidR="00595574" w:rsidRPr="00AC3C7B" w:rsidRDefault="00595574" w:rsidP="00094E14">
            <w:pPr>
              <w:suppressAutoHyphens w:val="0"/>
              <w:rPr>
                <w:lang w:val="tt-RU" w:eastAsia="ru-RU"/>
              </w:rPr>
            </w:pPr>
            <w:r w:rsidRPr="00AC3C7B">
              <w:rPr>
                <w:lang w:val="tt-RU" w:eastAsia="ru-RU"/>
              </w:rPr>
              <w:t>дәресе</w:t>
            </w:r>
          </w:p>
        </w:tc>
        <w:tc>
          <w:tcPr>
            <w:tcW w:w="2834" w:type="dxa"/>
          </w:tcPr>
          <w:p w:rsidR="00595574" w:rsidRPr="00AC3C7B" w:rsidRDefault="00595574" w:rsidP="00094E14">
            <w:pPr>
              <w:suppressAutoHyphens w:val="0"/>
              <w:rPr>
                <w:lang w:val="tt-RU" w:eastAsia="ru-RU"/>
              </w:rPr>
            </w:pPr>
            <w:r w:rsidRPr="00AC3C7B">
              <w:rPr>
                <w:lang w:val="tt-RU" w:eastAsia="ru-RU"/>
              </w:rPr>
              <w:t>Укучыларны уйларга өйрәтү.</w:t>
            </w:r>
          </w:p>
        </w:tc>
        <w:tc>
          <w:tcPr>
            <w:tcW w:w="2370" w:type="dxa"/>
            <w:gridSpan w:val="2"/>
          </w:tcPr>
          <w:p w:rsidR="00595574" w:rsidRPr="00AC3C7B" w:rsidRDefault="00595574" w:rsidP="00094E14">
            <w:pPr>
              <w:suppressAutoHyphens w:val="0"/>
              <w:rPr>
                <w:lang w:val="tt-RU" w:eastAsia="ru-RU"/>
              </w:rPr>
            </w:pPr>
            <w:r w:rsidRPr="00AC3C7B">
              <w:rPr>
                <w:lang w:val="tt-RU" w:eastAsia="ru-RU"/>
              </w:rPr>
              <w:t>Г.Ибраһимов “Көтүчеләр”</w:t>
            </w:r>
          </w:p>
        </w:tc>
        <w:tc>
          <w:tcPr>
            <w:tcW w:w="1316" w:type="dxa"/>
            <w:gridSpan w:val="2"/>
          </w:tcPr>
          <w:p w:rsidR="00595574" w:rsidRPr="00AC3C7B" w:rsidRDefault="00595574" w:rsidP="00094E14">
            <w:pPr>
              <w:suppressAutoHyphens w:val="0"/>
              <w:rPr>
                <w:lang w:val="tt-RU" w:eastAsia="ru-RU"/>
              </w:rPr>
            </w:pPr>
            <w:r w:rsidRPr="00AC3C7B">
              <w:rPr>
                <w:lang w:val="tt-RU" w:eastAsia="ru-RU"/>
              </w:rPr>
              <w:t>Мөстә-кыйл</w:t>
            </w:r>
            <w:r w:rsidRPr="00AC3C7B">
              <w:rPr>
                <w:lang w:eastAsia="ru-RU"/>
              </w:rPr>
              <w:t>ь</w:t>
            </w:r>
            <w:r w:rsidRPr="00AC3C7B">
              <w:rPr>
                <w:lang w:val="en-US" w:eastAsia="ru-RU"/>
              </w:rPr>
              <w:t xml:space="preserve"> </w:t>
            </w:r>
            <w:r w:rsidRPr="00AC3C7B">
              <w:rPr>
                <w:lang w:val="tt-RU" w:eastAsia="ru-RU"/>
              </w:rPr>
              <w:t>эш</w:t>
            </w:r>
          </w:p>
        </w:tc>
        <w:tc>
          <w:tcPr>
            <w:tcW w:w="1537" w:type="dxa"/>
            <w:gridSpan w:val="2"/>
          </w:tcPr>
          <w:p w:rsidR="00595574" w:rsidRPr="00AC3C7B" w:rsidRDefault="00595574" w:rsidP="00094E14">
            <w:pPr>
              <w:suppressAutoHyphens w:val="0"/>
              <w:rPr>
                <w:lang w:val="tt-RU" w:eastAsia="ru-RU"/>
              </w:rPr>
            </w:pPr>
            <w:r>
              <w:rPr>
                <w:lang w:val="tt-RU" w:eastAsia="ru-RU"/>
              </w:rPr>
              <w:t>Әсәрне вакыйгаларга бүлә белү.</w:t>
            </w:r>
          </w:p>
        </w:tc>
        <w:tc>
          <w:tcPr>
            <w:tcW w:w="1701" w:type="dxa"/>
          </w:tcPr>
          <w:p w:rsidR="00595574" w:rsidRPr="00AC3C7B" w:rsidRDefault="00595574" w:rsidP="00094E14">
            <w:pPr>
              <w:suppressAutoHyphens w:val="0"/>
              <w:rPr>
                <w:lang w:val="tt-RU" w:eastAsia="ru-RU"/>
              </w:rPr>
            </w:pPr>
          </w:p>
        </w:tc>
      </w:tr>
      <w:tr w:rsidR="00595574" w:rsidRPr="00AC3C7B" w:rsidTr="00B5552C">
        <w:trPr>
          <w:gridAfter w:val="1"/>
          <w:wAfter w:w="23" w:type="dxa"/>
        </w:trPr>
        <w:tc>
          <w:tcPr>
            <w:tcW w:w="795" w:type="dxa"/>
            <w:gridSpan w:val="2"/>
          </w:tcPr>
          <w:p w:rsidR="00595574" w:rsidRDefault="00595574" w:rsidP="004743D0">
            <w:pPr>
              <w:rPr>
                <w:lang w:val="tt-RU"/>
              </w:rPr>
            </w:pPr>
            <w:r>
              <w:rPr>
                <w:lang w:val="tt-RU"/>
              </w:rPr>
              <w:t>24.12</w:t>
            </w:r>
          </w:p>
          <w:p w:rsidR="00595574" w:rsidRPr="00C162A0" w:rsidRDefault="00595574" w:rsidP="004743D0">
            <w:pPr>
              <w:rPr>
                <w:lang w:val="tt-RU"/>
              </w:rPr>
            </w:pPr>
          </w:p>
        </w:tc>
        <w:tc>
          <w:tcPr>
            <w:tcW w:w="873" w:type="dxa"/>
            <w:gridSpan w:val="3"/>
          </w:tcPr>
          <w:p w:rsidR="00595574" w:rsidRPr="00AC3C7B" w:rsidRDefault="00595574" w:rsidP="00094E14">
            <w:pPr>
              <w:suppressAutoHyphens w:val="0"/>
              <w:rPr>
                <w:lang w:val="tt-RU" w:eastAsia="ru-RU"/>
              </w:rPr>
            </w:pPr>
          </w:p>
        </w:tc>
        <w:tc>
          <w:tcPr>
            <w:tcW w:w="850" w:type="dxa"/>
            <w:gridSpan w:val="2"/>
          </w:tcPr>
          <w:p w:rsidR="00595574" w:rsidRPr="00AC3C7B" w:rsidRDefault="00595574" w:rsidP="00094E14">
            <w:pPr>
              <w:suppressAutoHyphens w:val="0"/>
              <w:rPr>
                <w:lang w:val="tt-RU" w:eastAsia="ru-RU"/>
              </w:rPr>
            </w:pPr>
            <w:r w:rsidRPr="00AC3C7B">
              <w:rPr>
                <w:lang w:val="tt-RU" w:eastAsia="ru-RU"/>
              </w:rPr>
              <w:t>46</w:t>
            </w:r>
          </w:p>
        </w:tc>
        <w:tc>
          <w:tcPr>
            <w:tcW w:w="2410" w:type="dxa"/>
          </w:tcPr>
          <w:p w:rsidR="00595574" w:rsidRPr="00AC3C7B" w:rsidRDefault="00595574" w:rsidP="00094E14">
            <w:pPr>
              <w:suppressAutoHyphens w:val="0"/>
              <w:rPr>
                <w:lang w:val="tt-RU" w:eastAsia="ru-RU"/>
              </w:rPr>
            </w:pPr>
            <w:r w:rsidRPr="00AC3C7B">
              <w:rPr>
                <w:lang w:val="tt-RU" w:eastAsia="ru-RU"/>
              </w:rPr>
              <w:t>Вакыйгалар арасында бәйләнеш.</w:t>
            </w:r>
          </w:p>
        </w:tc>
        <w:tc>
          <w:tcPr>
            <w:tcW w:w="1559" w:type="dxa"/>
          </w:tcPr>
          <w:p w:rsidR="00595574" w:rsidRPr="00AC3C7B" w:rsidRDefault="00595574" w:rsidP="00094E14">
            <w:pPr>
              <w:suppressAutoHyphens w:val="0"/>
              <w:rPr>
                <w:lang w:val="tt-RU" w:eastAsia="ru-RU"/>
              </w:rPr>
            </w:pPr>
            <w:r w:rsidRPr="00AC3C7B">
              <w:rPr>
                <w:lang w:val="tt-RU" w:eastAsia="ru-RU"/>
              </w:rPr>
              <w:t>Әдәби әсәрне анализлау</w:t>
            </w:r>
          </w:p>
          <w:p w:rsidR="00595574" w:rsidRPr="00AC3C7B" w:rsidRDefault="00595574" w:rsidP="00094E14">
            <w:pPr>
              <w:suppressAutoHyphens w:val="0"/>
              <w:rPr>
                <w:lang w:val="tt-RU" w:eastAsia="ru-RU"/>
              </w:rPr>
            </w:pPr>
            <w:r w:rsidRPr="00AC3C7B">
              <w:rPr>
                <w:lang w:val="tt-RU" w:eastAsia="ru-RU"/>
              </w:rPr>
              <w:t>дәресе</w:t>
            </w:r>
          </w:p>
        </w:tc>
        <w:tc>
          <w:tcPr>
            <w:tcW w:w="2834" w:type="dxa"/>
          </w:tcPr>
          <w:p w:rsidR="00595574" w:rsidRPr="00AC3C7B" w:rsidRDefault="00595574" w:rsidP="00094E14">
            <w:pPr>
              <w:suppressAutoHyphens w:val="0"/>
              <w:rPr>
                <w:lang w:val="tt-RU" w:eastAsia="ru-RU"/>
              </w:rPr>
            </w:pPr>
            <w:r w:rsidRPr="00AC3C7B">
              <w:rPr>
                <w:lang w:val="tt-RU" w:eastAsia="ru-RU"/>
              </w:rPr>
              <w:t>Вакыйгалар арасындагы бәйләнешне таба белергә өйрәнү.</w:t>
            </w:r>
          </w:p>
        </w:tc>
        <w:tc>
          <w:tcPr>
            <w:tcW w:w="2370" w:type="dxa"/>
            <w:gridSpan w:val="2"/>
          </w:tcPr>
          <w:p w:rsidR="00595574" w:rsidRPr="00AC3C7B" w:rsidRDefault="00595574" w:rsidP="00094E14">
            <w:pPr>
              <w:suppressAutoHyphens w:val="0"/>
              <w:rPr>
                <w:lang w:val="tt-RU" w:eastAsia="ru-RU"/>
              </w:rPr>
            </w:pPr>
            <w:r w:rsidRPr="00AC3C7B">
              <w:rPr>
                <w:lang w:val="tt-RU" w:eastAsia="ru-RU"/>
              </w:rPr>
              <w:t>Г.Ибраһимов “Көтүчеләр”</w:t>
            </w:r>
          </w:p>
        </w:tc>
        <w:tc>
          <w:tcPr>
            <w:tcW w:w="1316" w:type="dxa"/>
            <w:gridSpan w:val="2"/>
          </w:tcPr>
          <w:p w:rsidR="00595574" w:rsidRPr="00AC3C7B" w:rsidRDefault="00595574" w:rsidP="00094E14">
            <w:pPr>
              <w:suppressAutoHyphens w:val="0"/>
              <w:rPr>
                <w:lang w:val="tt-RU" w:eastAsia="ru-RU"/>
              </w:rPr>
            </w:pPr>
            <w:r w:rsidRPr="00AC3C7B">
              <w:rPr>
                <w:lang w:val="tt-RU" w:eastAsia="ru-RU"/>
              </w:rPr>
              <w:t>Сораулар,</w:t>
            </w:r>
          </w:p>
          <w:p w:rsidR="00595574" w:rsidRPr="00AC3C7B" w:rsidRDefault="00595574" w:rsidP="00094E14">
            <w:pPr>
              <w:suppressAutoHyphens w:val="0"/>
              <w:rPr>
                <w:lang w:val="tt-RU" w:eastAsia="ru-RU"/>
              </w:rPr>
            </w:pPr>
            <w:r w:rsidRPr="00AC3C7B">
              <w:rPr>
                <w:lang w:val="tt-RU" w:eastAsia="ru-RU"/>
              </w:rPr>
              <w:t>биремнәр</w:t>
            </w:r>
          </w:p>
        </w:tc>
        <w:tc>
          <w:tcPr>
            <w:tcW w:w="1537" w:type="dxa"/>
            <w:gridSpan w:val="2"/>
          </w:tcPr>
          <w:p w:rsidR="00595574" w:rsidRPr="00AC3C7B" w:rsidRDefault="00595574" w:rsidP="00094E14">
            <w:pPr>
              <w:suppressAutoHyphens w:val="0"/>
              <w:rPr>
                <w:lang w:val="tt-RU" w:eastAsia="ru-RU"/>
              </w:rPr>
            </w:pPr>
            <w:r>
              <w:rPr>
                <w:lang w:val="tt-RU" w:eastAsia="ru-RU"/>
              </w:rPr>
              <w:t>Вакыйгалар арасындагы бәйләнешне таба белү.</w:t>
            </w:r>
          </w:p>
        </w:tc>
        <w:tc>
          <w:tcPr>
            <w:tcW w:w="1701" w:type="dxa"/>
          </w:tcPr>
          <w:p w:rsidR="00595574" w:rsidRPr="00AC3C7B" w:rsidRDefault="00595574" w:rsidP="00094E14">
            <w:pPr>
              <w:suppressAutoHyphens w:val="0"/>
              <w:rPr>
                <w:lang w:val="tt-RU" w:eastAsia="ru-RU"/>
              </w:rPr>
            </w:pPr>
            <w:r w:rsidRPr="00AC3C7B">
              <w:rPr>
                <w:lang w:val="tt-RU" w:eastAsia="ru-RU"/>
              </w:rPr>
              <w:t>Вахитның әтисенә бәя бирергә</w:t>
            </w:r>
          </w:p>
        </w:tc>
      </w:tr>
      <w:tr w:rsidR="00595574" w:rsidRPr="00AC3C7B" w:rsidTr="00B5552C">
        <w:trPr>
          <w:gridAfter w:val="1"/>
          <w:wAfter w:w="23" w:type="dxa"/>
        </w:trPr>
        <w:tc>
          <w:tcPr>
            <w:tcW w:w="795" w:type="dxa"/>
            <w:gridSpan w:val="2"/>
          </w:tcPr>
          <w:p w:rsidR="00595574" w:rsidRPr="00C162A0" w:rsidRDefault="00595574" w:rsidP="004743D0">
            <w:pPr>
              <w:rPr>
                <w:lang w:val="tt-RU"/>
              </w:rPr>
            </w:pPr>
            <w:r>
              <w:rPr>
                <w:lang w:val="tt-RU"/>
              </w:rPr>
              <w:t>26.12</w:t>
            </w:r>
          </w:p>
        </w:tc>
        <w:tc>
          <w:tcPr>
            <w:tcW w:w="873" w:type="dxa"/>
            <w:gridSpan w:val="3"/>
          </w:tcPr>
          <w:p w:rsidR="00595574" w:rsidRPr="00AC3C7B" w:rsidRDefault="00595574" w:rsidP="00094E14">
            <w:pPr>
              <w:suppressAutoHyphens w:val="0"/>
              <w:rPr>
                <w:lang w:val="tt-RU" w:eastAsia="ru-RU"/>
              </w:rPr>
            </w:pPr>
          </w:p>
        </w:tc>
        <w:tc>
          <w:tcPr>
            <w:tcW w:w="850" w:type="dxa"/>
            <w:gridSpan w:val="2"/>
          </w:tcPr>
          <w:p w:rsidR="00595574" w:rsidRPr="00AC3C7B" w:rsidRDefault="00595574" w:rsidP="00094E14">
            <w:pPr>
              <w:suppressAutoHyphens w:val="0"/>
              <w:rPr>
                <w:lang w:val="tt-RU" w:eastAsia="ru-RU"/>
              </w:rPr>
            </w:pPr>
            <w:r w:rsidRPr="00AC3C7B">
              <w:rPr>
                <w:lang w:val="tt-RU" w:eastAsia="ru-RU"/>
              </w:rPr>
              <w:t>47</w:t>
            </w:r>
          </w:p>
        </w:tc>
        <w:tc>
          <w:tcPr>
            <w:tcW w:w="2410" w:type="dxa"/>
          </w:tcPr>
          <w:p w:rsidR="00595574" w:rsidRPr="00AC3C7B" w:rsidRDefault="00595574" w:rsidP="00094E14">
            <w:pPr>
              <w:suppressAutoHyphens w:val="0"/>
              <w:rPr>
                <w:lang w:val="tt-RU" w:eastAsia="ru-RU"/>
              </w:rPr>
            </w:pPr>
            <w:r w:rsidRPr="00AC3C7B">
              <w:rPr>
                <w:lang w:val="tt-RU" w:eastAsia="ru-RU"/>
              </w:rPr>
              <w:t>Чәчмә әсәрләргә анализ ясау.</w:t>
            </w:r>
          </w:p>
        </w:tc>
        <w:tc>
          <w:tcPr>
            <w:tcW w:w="1559" w:type="dxa"/>
          </w:tcPr>
          <w:p w:rsidR="00595574" w:rsidRPr="00AC3C7B" w:rsidRDefault="00595574" w:rsidP="00094E14">
            <w:pPr>
              <w:suppressAutoHyphens w:val="0"/>
              <w:rPr>
                <w:lang w:val="tt-RU" w:eastAsia="ru-RU"/>
              </w:rPr>
            </w:pPr>
            <w:r w:rsidRPr="00AC3C7B">
              <w:rPr>
                <w:lang w:val="tt-RU" w:eastAsia="ru-RU"/>
              </w:rPr>
              <w:t>Әдәби әсәрне анализлау</w:t>
            </w:r>
          </w:p>
          <w:p w:rsidR="00595574" w:rsidRPr="00AC3C7B" w:rsidRDefault="00595574" w:rsidP="00094E14">
            <w:pPr>
              <w:suppressAutoHyphens w:val="0"/>
              <w:rPr>
                <w:lang w:val="tt-RU" w:eastAsia="ru-RU"/>
              </w:rPr>
            </w:pPr>
            <w:r w:rsidRPr="00AC3C7B">
              <w:rPr>
                <w:lang w:val="tt-RU" w:eastAsia="ru-RU"/>
              </w:rPr>
              <w:t>дәресе</w:t>
            </w:r>
          </w:p>
        </w:tc>
        <w:tc>
          <w:tcPr>
            <w:tcW w:w="2834" w:type="dxa"/>
          </w:tcPr>
          <w:p w:rsidR="00595574" w:rsidRPr="00AC3C7B" w:rsidRDefault="00595574" w:rsidP="00094E14">
            <w:pPr>
              <w:suppressAutoHyphens w:val="0"/>
              <w:rPr>
                <w:lang w:val="tt-RU" w:eastAsia="ru-RU"/>
              </w:rPr>
            </w:pPr>
            <w:r w:rsidRPr="00AC3C7B">
              <w:rPr>
                <w:lang w:val="tt-RU" w:eastAsia="ru-RU"/>
              </w:rPr>
              <w:t>Чәчмә әсәргә анализ бирә белергә өйрәнү.</w:t>
            </w:r>
          </w:p>
        </w:tc>
        <w:tc>
          <w:tcPr>
            <w:tcW w:w="2370" w:type="dxa"/>
            <w:gridSpan w:val="2"/>
          </w:tcPr>
          <w:p w:rsidR="00595574" w:rsidRPr="00AC3C7B" w:rsidRDefault="00595574" w:rsidP="00094E14">
            <w:pPr>
              <w:suppressAutoHyphens w:val="0"/>
              <w:rPr>
                <w:lang w:val="tt-RU" w:eastAsia="ru-RU"/>
              </w:rPr>
            </w:pPr>
          </w:p>
        </w:tc>
        <w:tc>
          <w:tcPr>
            <w:tcW w:w="1316" w:type="dxa"/>
            <w:gridSpan w:val="2"/>
          </w:tcPr>
          <w:p w:rsidR="00595574" w:rsidRPr="00AC3C7B" w:rsidRDefault="00595574" w:rsidP="00094E14">
            <w:pPr>
              <w:suppressAutoHyphens w:val="0"/>
              <w:rPr>
                <w:lang w:val="tt-RU" w:eastAsia="ru-RU"/>
              </w:rPr>
            </w:pPr>
            <w:r>
              <w:rPr>
                <w:lang w:val="tt-RU" w:eastAsia="ru-RU"/>
              </w:rPr>
              <w:t xml:space="preserve">Анализ </w:t>
            </w:r>
          </w:p>
        </w:tc>
        <w:tc>
          <w:tcPr>
            <w:tcW w:w="1537" w:type="dxa"/>
            <w:gridSpan w:val="2"/>
          </w:tcPr>
          <w:p w:rsidR="00595574" w:rsidRPr="00AC3C7B" w:rsidRDefault="00595574" w:rsidP="00094E14">
            <w:pPr>
              <w:suppressAutoHyphens w:val="0"/>
              <w:rPr>
                <w:lang w:val="tt-RU" w:eastAsia="ru-RU"/>
              </w:rPr>
            </w:pPr>
          </w:p>
        </w:tc>
        <w:tc>
          <w:tcPr>
            <w:tcW w:w="1701" w:type="dxa"/>
          </w:tcPr>
          <w:p w:rsidR="00595574" w:rsidRPr="00AC3C7B" w:rsidRDefault="00595574" w:rsidP="00094E14">
            <w:pPr>
              <w:suppressAutoHyphens w:val="0"/>
              <w:rPr>
                <w:lang w:val="tt-RU" w:eastAsia="ru-RU"/>
              </w:rPr>
            </w:pPr>
            <w:r w:rsidRPr="00AC3C7B">
              <w:rPr>
                <w:lang w:val="tt-RU" w:eastAsia="ru-RU"/>
              </w:rPr>
              <w:t>Инша язарга хәзерләнергә</w:t>
            </w:r>
          </w:p>
        </w:tc>
      </w:tr>
      <w:tr w:rsidR="00595574" w:rsidRPr="00AC3C7B" w:rsidTr="00B5552C">
        <w:trPr>
          <w:gridAfter w:val="1"/>
          <w:wAfter w:w="23" w:type="dxa"/>
        </w:trPr>
        <w:tc>
          <w:tcPr>
            <w:tcW w:w="795" w:type="dxa"/>
            <w:gridSpan w:val="2"/>
          </w:tcPr>
          <w:p w:rsidR="00595574" w:rsidRPr="00C162A0" w:rsidRDefault="00595574" w:rsidP="00595574">
            <w:pPr>
              <w:rPr>
                <w:lang w:val="tt-RU"/>
              </w:rPr>
            </w:pPr>
            <w:r>
              <w:rPr>
                <w:lang w:val="tt-RU"/>
              </w:rPr>
              <w:t>28.12</w:t>
            </w:r>
          </w:p>
        </w:tc>
        <w:tc>
          <w:tcPr>
            <w:tcW w:w="873" w:type="dxa"/>
            <w:gridSpan w:val="3"/>
          </w:tcPr>
          <w:p w:rsidR="00595574" w:rsidRPr="00AC3C7B" w:rsidRDefault="00595574" w:rsidP="00094E14">
            <w:pPr>
              <w:suppressAutoHyphens w:val="0"/>
              <w:rPr>
                <w:lang w:val="tt-RU" w:eastAsia="ru-RU"/>
              </w:rPr>
            </w:pPr>
          </w:p>
        </w:tc>
        <w:tc>
          <w:tcPr>
            <w:tcW w:w="850" w:type="dxa"/>
            <w:gridSpan w:val="2"/>
          </w:tcPr>
          <w:p w:rsidR="00595574" w:rsidRPr="00AC3C7B" w:rsidRDefault="00595574" w:rsidP="00094E14">
            <w:pPr>
              <w:suppressAutoHyphens w:val="0"/>
              <w:rPr>
                <w:lang w:val="tt-RU" w:eastAsia="ru-RU"/>
              </w:rPr>
            </w:pPr>
            <w:r w:rsidRPr="00AC3C7B">
              <w:rPr>
                <w:lang w:val="tt-RU" w:eastAsia="ru-RU"/>
              </w:rPr>
              <w:t>48</w:t>
            </w:r>
          </w:p>
        </w:tc>
        <w:tc>
          <w:tcPr>
            <w:tcW w:w="2410" w:type="dxa"/>
          </w:tcPr>
          <w:p w:rsidR="00595574" w:rsidRPr="00AC3C7B" w:rsidRDefault="00595574" w:rsidP="00094E14">
            <w:pPr>
              <w:suppressAutoHyphens w:val="0"/>
              <w:rPr>
                <w:lang w:val="tt-RU" w:eastAsia="ru-RU"/>
              </w:rPr>
            </w:pPr>
            <w:r w:rsidRPr="00AC3C7B">
              <w:rPr>
                <w:lang w:val="tt-RU" w:eastAsia="ru-RU"/>
              </w:rPr>
              <w:t>Инша “Вахит образы”</w:t>
            </w:r>
          </w:p>
        </w:tc>
        <w:tc>
          <w:tcPr>
            <w:tcW w:w="1559" w:type="dxa"/>
          </w:tcPr>
          <w:p w:rsidR="00595574" w:rsidRPr="00AC3C7B" w:rsidRDefault="00595574" w:rsidP="00094E14">
            <w:pPr>
              <w:suppressAutoHyphens w:val="0"/>
              <w:rPr>
                <w:lang w:val="tt-RU" w:eastAsia="ru-RU"/>
              </w:rPr>
            </w:pPr>
            <w:r w:rsidRPr="00AC3C7B">
              <w:rPr>
                <w:lang w:val="tt-RU" w:eastAsia="ru-RU"/>
              </w:rPr>
              <w:t>Бәйләнешле сөйләм үстерү дәресе</w:t>
            </w:r>
          </w:p>
        </w:tc>
        <w:tc>
          <w:tcPr>
            <w:tcW w:w="2834" w:type="dxa"/>
          </w:tcPr>
          <w:p w:rsidR="00595574" w:rsidRPr="00AC3C7B" w:rsidRDefault="00595574" w:rsidP="00094E14">
            <w:pPr>
              <w:suppressAutoHyphens w:val="0"/>
              <w:rPr>
                <w:lang w:val="tt-RU" w:eastAsia="ru-RU"/>
              </w:rPr>
            </w:pPr>
            <w:r w:rsidRPr="00AC3C7B">
              <w:rPr>
                <w:lang w:val="tt-RU" w:eastAsia="ru-RU"/>
              </w:rPr>
              <w:t>Уйлап язарга өйрәнү.</w:t>
            </w:r>
          </w:p>
        </w:tc>
        <w:tc>
          <w:tcPr>
            <w:tcW w:w="2370" w:type="dxa"/>
            <w:gridSpan w:val="2"/>
          </w:tcPr>
          <w:p w:rsidR="00595574" w:rsidRPr="00AC3C7B" w:rsidRDefault="00595574" w:rsidP="00094E14">
            <w:pPr>
              <w:suppressAutoHyphens w:val="0"/>
              <w:rPr>
                <w:lang w:val="tt-RU" w:eastAsia="ru-RU"/>
              </w:rPr>
            </w:pPr>
          </w:p>
        </w:tc>
        <w:tc>
          <w:tcPr>
            <w:tcW w:w="1316" w:type="dxa"/>
            <w:gridSpan w:val="2"/>
          </w:tcPr>
          <w:p w:rsidR="00595574" w:rsidRPr="00AC3C7B" w:rsidRDefault="00595574" w:rsidP="00094E14">
            <w:pPr>
              <w:suppressAutoHyphens w:val="0"/>
              <w:rPr>
                <w:lang w:val="tt-RU" w:eastAsia="ru-RU"/>
              </w:rPr>
            </w:pPr>
            <w:r w:rsidRPr="00AC3C7B">
              <w:rPr>
                <w:lang w:val="tt-RU" w:eastAsia="ru-RU"/>
              </w:rPr>
              <w:t>Инша</w:t>
            </w:r>
          </w:p>
        </w:tc>
        <w:tc>
          <w:tcPr>
            <w:tcW w:w="1537" w:type="dxa"/>
            <w:gridSpan w:val="2"/>
          </w:tcPr>
          <w:p w:rsidR="00595574" w:rsidRPr="00AC3C7B" w:rsidRDefault="00595574" w:rsidP="00094E14">
            <w:pPr>
              <w:suppressAutoHyphens w:val="0"/>
              <w:rPr>
                <w:lang w:val="tt-RU" w:eastAsia="ru-RU"/>
              </w:rPr>
            </w:pPr>
            <w:r>
              <w:rPr>
                <w:lang w:val="tt-RU" w:eastAsia="ru-RU"/>
              </w:rPr>
              <w:t>Бәйләнешле сөйләм булдыру.</w:t>
            </w:r>
          </w:p>
        </w:tc>
        <w:tc>
          <w:tcPr>
            <w:tcW w:w="1701" w:type="dxa"/>
          </w:tcPr>
          <w:p w:rsidR="00595574" w:rsidRPr="00AC3C7B" w:rsidRDefault="00595574" w:rsidP="00094E14">
            <w:pPr>
              <w:suppressAutoHyphens w:val="0"/>
              <w:rPr>
                <w:lang w:val="tt-RU" w:eastAsia="ru-RU"/>
              </w:rPr>
            </w:pPr>
            <w:r w:rsidRPr="00AC3C7B">
              <w:rPr>
                <w:lang w:val="tt-RU" w:eastAsia="ru-RU"/>
              </w:rPr>
              <w:t>“Йөзек кашы” укырга</w:t>
            </w:r>
          </w:p>
        </w:tc>
      </w:tr>
      <w:tr w:rsidR="00595574" w:rsidRPr="00AC3C7B" w:rsidTr="00B5552C">
        <w:trPr>
          <w:gridAfter w:val="1"/>
          <w:wAfter w:w="23" w:type="dxa"/>
        </w:trPr>
        <w:tc>
          <w:tcPr>
            <w:tcW w:w="795" w:type="dxa"/>
            <w:gridSpan w:val="2"/>
          </w:tcPr>
          <w:p w:rsidR="00595574" w:rsidRPr="00C162A0" w:rsidRDefault="00595574" w:rsidP="004743D0">
            <w:pPr>
              <w:rPr>
                <w:lang w:val="tt-RU"/>
              </w:rPr>
            </w:pPr>
            <w:r>
              <w:rPr>
                <w:lang w:val="tt-RU"/>
              </w:rPr>
              <w:t>11.01</w:t>
            </w:r>
          </w:p>
        </w:tc>
        <w:tc>
          <w:tcPr>
            <w:tcW w:w="873" w:type="dxa"/>
            <w:gridSpan w:val="3"/>
          </w:tcPr>
          <w:p w:rsidR="00595574" w:rsidRPr="00AC3C7B" w:rsidRDefault="00595574" w:rsidP="00094E14">
            <w:pPr>
              <w:suppressAutoHyphens w:val="0"/>
              <w:rPr>
                <w:lang w:val="tt-RU" w:eastAsia="ru-RU"/>
              </w:rPr>
            </w:pPr>
          </w:p>
        </w:tc>
        <w:tc>
          <w:tcPr>
            <w:tcW w:w="850" w:type="dxa"/>
            <w:gridSpan w:val="2"/>
          </w:tcPr>
          <w:p w:rsidR="00595574" w:rsidRPr="00AC3C7B" w:rsidRDefault="00595574" w:rsidP="00094E14">
            <w:pPr>
              <w:suppressAutoHyphens w:val="0"/>
              <w:rPr>
                <w:lang w:val="tt-RU" w:eastAsia="ru-RU"/>
              </w:rPr>
            </w:pPr>
            <w:r w:rsidRPr="00AC3C7B">
              <w:rPr>
                <w:lang w:val="tt-RU" w:eastAsia="ru-RU"/>
              </w:rPr>
              <w:t>49</w:t>
            </w:r>
          </w:p>
        </w:tc>
        <w:tc>
          <w:tcPr>
            <w:tcW w:w="2410" w:type="dxa"/>
          </w:tcPr>
          <w:p w:rsidR="00595574" w:rsidRPr="00AC3C7B" w:rsidRDefault="00595574" w:rsidP="00094E14">
            <w:pPr>
              <w:suppressAutoHyphens w:val="0"/>
              <w:rPr>
                <w:lang w:val="tt-RU" w:eastAsia="ru-RU"/>
              </w:rPr>
            </w:pPr>
            <w:r w:rsidRPr="00AC3C7B">
              <w:rPr>
                <w:lang w:val="tt-RU" w:eastAsia="ru-RU"/>
              </w:rPr>
              <w:t>Иншаны бергәләп тикшерү</w:t>
            </w:r>
          </w:p>
        </w:tc>
        <w:tc>
          <w:tcPr>
            <w:tcW w:w="1559" w:type="dxa"/>
          </w:tcPr>
          <w:p w:rsidR="00595574" w:rsidRPr="00AC3C7B" w:rsidRDefault="00595574" w:rsidP="00094E14">
            <w:pPr>
              <w:suppressAutoHyphens w:val="0"/>
              <w:rPr>
                <w:lang w:val="tt-RU" w:eastAsia="ru-RU"/>
              </w:rPr>
            </w:pPr>
            <w:r w:rsidRPr="00AC3C7B">
              <w:rPr>
                <w:lang w:val="tt-RU" w:eastAsia="ru-RU"/>
              </w:rPr>
              <w:t xml:space="preserve">Бәйләнешле сөйләм үстерү </w:t>
            </w:r>
            <w:r w:rsidRPr="00AC3C7B">
              <w:rPr>
                <w:lang w:val="tt-RU" w:eastAsia="ru-RU"/>
              </w:rPr>
              <w:lastRenderedPageBreak/>
              <w:t>дәресе</w:t>
            </w:r>
          </w:p>
        </w:tc>
        <w:tc>
          <w:tcPr>
            <w:tcW w:w="2834" w:type="dxa"/>
          </w:tcPr>
          <w:p w:rsidR="00595574" w:rsidRPr="00AC3C7B" w:rsidRDefault="00595574" w:rsidP="00094E14">
            <w:pPr>
              <w:suppressAutoHyphens w:val="0"/>
              <w:rPr>
                <w:lang w:val="tt-RU" w:eastAsia="ru-RU"/>
              </w:rPr>
            </w:pPr>
            <w:r w:rsidRPr="00AC3C7B">
              <w:rPr>
                <w:lang w:val="tt-RU" w:eastAsia="ru-RU"/>
              </w:rPr>
              <w:lastRenderedPageBreak/>
              <w:t>Булган кимчелекләрен бетерү, осталыкларын арттыру.</w:t>
            </w:r>
          </w:p>
        </w:tc>
        <w:tc>
          <w:tcPr>
            <w:tcW w:w="2370" w:type="dxa"/>
            <w:gridSpan w:val="2"/>
          </w:tcPr>
          <w:p w:rsidR="00595574" w:rsidRPr="00AC3C7B" w:rsidRDefault="00595574" w:rsidP="00094E14">
            <w:pPr>
              <w:suppressAutoHyphens w:val="0"/>
              <w:rPr>
                <w:lang w:val="tt-RU" w:eastAsia="ru-RU"/>
              </w:rPr>
            </w:pPr>
          </w:p>
        </w:tc>
        <w:tc>
          <w:tcPr>
            <w:tcW w:w="1316" w:type="dxa"/>
            <w:gridSpan w:val="2"/>
          </w:tcPr>
          <w:p w:rsidR="00595574" w:rsidRPr="00AC3C7B" w:rsidRDefault="00595574" w:rsidP="00094E14">
            <w:pPr>
              <w:suppressAutoHyphens w:val="0"/>
              <w:rPr>
                <w:lang w:val="tt-RU" w:eastAsia="ru-RU"/>
              </w:rPr>
            </w:pPr>
          </w:p>
        </w:tc>
        <w:tc>
          <w:tcPr>
            <w:tcW w:w="1537" w:type="dxa"/>
            <w:gridSpan w:val="2"/>
          </w:tcPr>
          <w:p w:rsidR="00595574" w:rsidRPr="00AC3C7B" w:rsidRDefault="00595574" w:rsidP="00094E14">
            <w:pPr>
              <w:suppressAutoHyphens w:val="0"/>
              <w:rPr>
                <w:lang w:val="tt-RU" w:eastAsia="ru-RU"/>
              </w:rPr>
            </w:pPr>
            <w:r>
              <w:rPr>
                <w:lang w:val="tt-RU" w:eastAsia="ru-RU"/>
              </w:rPr>
              <w:t>Үз хаталары өстендә эшли  белү.</w:t>
            </w:r>
          </w:p>
        </w:tc>
        <w:tc>
          <w:tcPr>
            <w:tcW w:w="1701" w:type="dxa"/>
          </w:tcPr>
          <w:p w:rsidR="00595574" w:rsidRPr="00AC3C7B" w:rsidRDefault="00595574" w:rsidP="00094E14">
            <w:pPr>
              <w:suppressAutoHyphens w:val="0"/>
              <w:rPr>
                <w:lang w:val="tt-RU" w:eastAsia="ru-RU"/>
              </w:rPr>
            </w:pPr>
            <w:r w:rsidRPr="00AC3C7B">
              <w:rPr>
                <w:lang w:val="tt-RU" w:eastAsia="ru-RU"/>
              </w:rPr>
              <w:t>“Йөзек кашы” укырга</w:t>
            </w:r>
          </w:p>
        </w:tc>
      </w:tr>
      <w:tr w:rsidR="00595574" w:rsidRPr="00AC3C7B" w:rsidTr="00B5552C">
        <w:trPr>
          <w:gridAfter w:val="1"/>
          <w:wAfter w:w="23" w:type="dxa"/>
        </w:trPr>
        <w:tc>
          <w:tcPr>
            <w:tcW w:w="795" w:type="dxa"/>
            <w:gridSpan w:val="2"/>
          </w:tcPr>
          <w:p w:rsidR="00595574" w:rsidRPr="00C162A0" w:rsidRDefault="00595574" w:rsidP="004743D0">
            <w:pPr>
              <w:rPr>
                <w:lang w:val="tt-RU"/>
              </w:rPr>
            </w:pPr>
            <w:r>
              <w:rPr>
                <w:lang w:val="tt-RU"/>
              </w:rPr>
              <w:lastRenderedPageBreak/>
              <w:t>14.01</w:t>
            </w:r>
          </w:p>
        </w:tc>
        <w:tc>
          <w:tcPr>
            <w:tcW w:w="873" w:type="dxa"/>
            <w:gridSpan w:val="3"/>
          </w:tcPr>
          <w:p w:rsidR="00595574" w:rsidRPr="00AC3C7B" w:rsidRDefault="00595574" w:rsidP="00094E14">
            <w:pPr>
              <w:suppressAutoHyphens w:val="0"/>
              <w:rPr>
                <w:lang w:val="tt-RU" w:eastAsia="ru-RU"/>
              </w:rPr>
            </w:pPr>
          </w:p>
        </w:tc>
        <w:tc>
          <w:tcPr>
            <w:tcW w:w="850" w:type="dxa"/>
            <w:gridSpan w:val="2"/>
          </w:tcPr>
          <w:p w:rsidR="00595574" w:rsidRPr="00AC3C7B" w:rsidRDefault="00595574" w:rsidP="00094E14">
            <w:pPr>
              <w:suppressAutoHyphens w:val="0"/>
              <w:rPr>
                <w:lang w:val="tt-RU" w:eastAsia="ru-RU"/>
              </w:rPr>
            </w:pPr>
            <w:r w:rsidRPr="00AC3C7B">
              <w:rPr>
                <w:lang w:val="tt-RU" w:eastAsia="ru-RU"/>
              </w:rPr>
              <w:t>50</w:t>
            </w:r>
          </w:p>
        </w:tc>
        <w:tc>
          <w:tcPr>
            <w:tcW w:w="2410" w:type="dxa"/>
          </w:tcPr>
          <w:p w:rsidR="00595574" w:rsidRPr="00AC3C7B" w:rsidRDefault="00595574" w:rsidP="00094E14">
            <w:pPr>
              <w:suppressAutoHyphens w:val="0"/>
              <w:rPr>
                <w:lang w:eastAsia="ru-RU"/>
              </w:rPr>
            </w:pPr>
            <w:r w:rsidRPr="00AC3C7B">
              <w:rPr>
                <w:lang w:val="tt-RU" w:eastAsia="ru-RU"/>
              </w:rPr>
              <w:t>Контрол</w:t>
            </w:r>
            <w:r w:rsidRPr="00AC3C7B">
              <w:rPr>
                <w:lang w:eastAsia="ru-RU"/>
              </w:rPr>
              <w:t xml:space="preserve">ь тест  2 </w:t>
            </w:r>
            <w:proofErr w:type="spellStart"/>
            <w:r w:rsidRPr="00AC3C7B">
              <w:rPr>
                <w:lang w:eastAsia="ru-RU"/>
              </w:rPr>
              <w:t>нче</w:t>
            </w:r>
            <w:proofErr w:type="spellEnd"/>
            <w:r w:rsidRPr="00AC3C7B">
              <w:rPr>
                <w:lang w:eastAsia="ru-RU"/>
              </w:rPr>
              <w:t xml:space="preserve"> </w:t>
            </w:r>
            <w:proofErr w:type="spellStart"/>
            <w:r w:rsidRPr="00AC3C7B">
              <w:rPr>
                <w:lang w:eastAsia="ru-RU"/>
              </w:rPr>
              <w:t>чирек</w:t>
            </w:r>
            <w:proofErr w:type="spellEnd"/>
            <w:r w:rsidRPr="00AC3C7B">
              <w:rPr>
                <w:lang w:eastAsia="ru-RU"/>
              </w:rPr>
              <w:t>.</w:t>
            </w:r>
          </w:p>
        </w:tc>
        <w:tc>
          <w:tcPr>
            <w:tcW w:w="1559" w:type="dxa"/>
          </w:tcPr>
          <w:p w:rsidR="00595574" w:rsidRPr="00AC3C7B" w:rsidRDefault="00595574" w:rsidP="00094E14">
            <w:pPr>
              <w:suppressAutoHyphens w:val="0"/>
              <w:rPr>
                <w:lang w:val="tt-RU" w:eastAsia="ru-RU"/>
              </w:rPr>
            </w:pPr>
            <w:r w:rsidRPr="00AC3C7B">
              <w:rPr>
                <w:lang w:val="tt-RU" w:eastAsia="ru-RU"/>
              </w:rPr>
              <w:t>Контрол</w:t>
            </w:r>
            <w:r w:rsidRPr="00AC3C7B">
              <w:rPr>
                <w:lang w:eastAsia="ru-RU"/>
              </w:rPr>
              <w:t>ь</w:t>
            </w:r>
            <w:r w:rsidRPr="00AC3C7B">
              <w:rPr>
                <w:lang w:val="tt-RU" w:eastAsia="ru-RU"/>
              </w:rPr>
              <w:t xml:space="preserve">        эш  дәресе</w:t>
            </w:r>
          </w:p>
        </w:tc>
        <w:tc>
          <w:tcPr>
            <w:tcW w:w="2834" w:type="dxa"/>
          </w:tcPr>
          <w:p w:rsidR="00595574" w:rsidRPr="00AC3C7B" w:rsidRDefault="00595574" w:rsidP="00094E14">
            <w:pPr>
              <w:suppressAutoHyphens w:val="0"/>
              <w:rPr>
                <w:lang w:val="tt-RU" w:eastAsia="ru-RU"/>
              </w:rPr>
            </w:pPr>
          </w:p>
        </w:tc>
        <w:tc>
          <w:tcPr>
            <w:tcW w:w="2370" w:type="dxa"/>
            <w:gridSpan w:val="2"/>
          </w:tcPr>
          <w:p w:rsidR="00595574" w:rsidRPr="00AC3C7B" w:rsidRDefault="00595574" w:rsidP="00094E14">
            <w:pPr>
              <w:suppressAutoHyphens w:val="0"/>
              <w:rPr>
                <w:lang w:val="tt-RU" w:eastAsia="ru-RU"/>
              </w:rPr>
            </w:pPr>
          </w:p>
        </w:tc>
        <w:tc>
          <w:tcPr>
            <w:tcW w:w="1316" w:type="dxa"/>
            <w:gridSpan w:val="2"/>
          </w:tcPr>
          <w:p w:rsidR="00595574" w:rsidRPr="00AC3C7B" w:rsidRDefault="00595574" w:rsidP="00094E14">
            <w:pPr>
              <w:suppressAutoHyphens w:val="0"/>
              <w:rPr>
                <w:lang w:val="tt-RU" w:eastAsia="ru-RU"/>
              </w:rPr>
            </w:pPr>
            <w:r w:rsidRPr="00AC3C7B">
              <w:rPr>
                <w:lang w:val="tt-RU" w:eastAsia="ru-RU"/>
              </w:rPr>
              <w:t>Контрол</w:t>
            </w:r>
            <w:r w:rsidRPr="00AC3C7B">
              <w:rPr>
                <w:lang w:eastAsia="ru-RU"/>
              </w:rPr>
              <w:t>ь</w:t>
            </w:r>
            <w:r w:rsidRPr="00AC3C7B">
              <w:rPr>
                <w:lang w:val="tt-RU" w:eastAsia="ru-RU"/>
              </w:rPr>
              <w:t xml:space="preserve"> эш</w:t>
            </w:r>
          </w:p>
        </w:tc>
        <w:tc>
          <w:tcPr>
            <w:tcW w:w="1537" w:type="dxa"/>
            <w:gridSpan w:val="2"/>
          </w:tcPr>
          <w:p w:rsidR="00595574" w:rsidRPr="00AC3C7B" w:rsidRDefault="00595574" w:rsidP="00094E14">
            <w:pPr>
              <w:suppressAutoHyphens w:val="0"/>
              <w:rPr>
                <w:lang w:val="tt-RU" w:eastAsia="ru-RU"/>
              </w:rPr>
            </w:pPr>
            <w:r>
              <w:rPr>
                <w:lang w:val="tt-RU" w:eastAsia="ru-RU"/>
              </w:rPr>
              <w:t>Белемнәрен системага сала белү.</w:t>
            </w:r>
          </w:p>
        </w:tc>
        <w:tc>
          <w:tcPr>
            <w:tcW w:w="1701" w:type="dxa"/>
          </w:tcPr>
          <w:p w:rsidR="00595574" w:rsidRPr="00AC3C7B" w:rsidRDefault="00595574" w:rsidP="00094E14">
            <w:pPr>
              <w:suppressAutoHyphens w:val="0"/>
              <w:rPr>
                <w:lang w:val="tt-RU" w:eastAsia="ru-RU"/>
              </w:rPr>
            </w:pPr>
          </w:p>
        </w:tc>
      </w:tr>
      <w:tr w:rsidR="00595574" w:rsidRPr="00B42E51" w:rsidTr="00B5552C">
        <w:trPr>
          <w:gridAfter w:val="1"/>
          <w:wAfter w:w="23" w:type="dxa"/>
        </w:trPr>
        <w:tc>
          <w:tcPr>
            <w:tcW w:w="795" w:type="dxa"/>
            <w:gridSpan w:val="2"/>
          </w:tcPr>
          <w:p w:rsidR="00595574" w:rsidRDefault="00595574" w:rsidP="004743D0">
            <w:pPr>
              <w:rPr>
                <w:lang w:val="tt-RU"/>
              </w:rPr>
            </w:pPr>
            <w:r>
              <w:rPr>
                <w:lang w:val="tt-RU"/>
              </w:rPr>
              <w:t>16.01</w:t>
            </w:r>
          </w:p>
          <w:p w:rsidR="00595574" w:rsidRDefault="00595574" w:rsidP="004743D0">
            <w:pPr>
              <w:rPr>
                <w:lang w:val="tt-RU"/>
              </w:rPr>
            </w:pPr>
            <w:r>
              <w:rPr>
                <w:lang w:val="tt-RU"/>
              </w:rPr>
              <w:t>18.01</w:t>
            </w:r>
          </w:p>
        </w:tc>
        <w:tc>
          <w:tcPr>
            <w:tcW w:w="873" w:type="dxa"/>
            <w:gridSpan w:val="3"/>
          </w:tcPr>
          <w:p w:rsidR="00595574" w:rsidRPr="00AC3C7B" w:rsidRDefault="00595574" w:rsidP="00094E14">
            <w:pPr>
              <w:suppressAutoHyphens w:val="0"/>
              <w:rPr>
                <w:lang w:val="tt-RU" w:eastAsia="ru-RU"/>
              </w:rPr>
            </w:pPr>
          </w:p>
        </w:tc>
        <w:tc>
          <w:tcPr>
            <w:tcW w:w="850" w:type="dxa"/>
            <w:gridSpan w:val="2"/>
          </w:tcPr>
          <w:p w:rsidR="00595574" w:rsidRPr="00AC3C7B" w:rsidRDefault="00595574" w:rsidP="00094E14">
            <w:pPr>
              <w:suppressAutoHyphens w:val="0"/>
              <w:rPr>
                <w:lang w:val="tt-RU" w:eastAsia="ru-RU"/>
              </w:rPr>
            </w:pPr>
            <w:r w:rsidRPr="00AC3C7B">
              <w:rPr>
                <w:lang w:val="tt-RU" w:eastAsia="ru-RU"/>
              </w:rPr>
              <w:t>51-52</w:t>
            </w:r>
          </w:p>
        </w:tc>
        <w:tc>
          <w:tcPr>
            <w:tcW w:w="2410" w:type="dxa"/>
          </w:tcPr>
          <w:p w:rsidR="00595574" w:rsidRPr="00AC3C7B" w:rsidRDefault="00595574" w:rsidP="00094E14">
            <w:pPr>
              <w:suppressAutoHyphens w:val="0"/>
              <w:rPr>
                <w:lang w:val="tt-RU" w:eastAsia="ru-RU"/>
              </w:rPr>
            </w:pPr>
            <w:r w:rsidRPr="00AC3C7B">
              <w:rPr>
                <w:lang w:val="tt-RU" w:eastAsia="ru-RU"/>
              </w:rPr>
              <w:t>Ф.Хөсни “Йөзек кашы”повесте</w:t>
            </w:r>
          </w:p>
        </w:tc>
        <w:tc>
          <w:tcPr>
            <w:tcW w:w="1559" w:type="dxa"/>
          </w:tcPr>
          <w:p w:rsidR="00595574" w:rsidRPr="00AC3C7B" w:rsidRDefault="00595574" w:rsidP="00094E14">
            <w:pPr>
              <w:suppressAutoHyphens w:val="0"/>
              <w:rPr>
                <w:lang w:val="tt-RU" w:eastAsia="ru-RU"/>
              </w:rPr>
            </w:pPr>
            <w:r w:rsidRPr="00AC3C7B">
              <w:rPr>
                <w:lang w:val="tt-RU" w:eastAsia="ru-RU"/>
              </w:rPr>
              <w:t xml:space="preserve">Әдәби әсәр </w:t>
            </w:r>
          </w:p>
          <w:p w:rsidR="00595574" w:rsidRPr="00AC3C7B" w:rsidRDefault="00595574" w:rsidP="00094E14">
            <w:pPr>
              <w:suppressAutoHyphens w:val="0"/>
              <w:rPr>
                <w:lang w:val="tt-RU" w:eastAsia="ru-RU"/>
              </w:rPr>
            </w:pPr>
            <w:r w:rsidRPr="00AC3C7B">
              <w:rPr>
                <w:lang w:val="tt-RU" w:eastAsia="ru-RU"/>
              </w:rPr>
              <w:t>өйрәнү дәресе</w:t>
            </w:r>
          </w:p>
          <w:p w:rsidR="00595574" w:rsidRPr="00AC3C7B" w:rsidRDefault="00595574" w:rsidP="00094E14">
            <w:pPr>
              <w:suppressAutoHyphens w:val="0"/>
              <w:rPr>
                <w:lang w:val="tt-RU" w:eastAsia="ru-RU"/>
              </w:rPr>
            </w:pPr>
          </w:p>
        </w:tc>
        <w:tc>
          <w:tcPr>
            <w:tcW w:w="2834" w:type="dxa"/>
          </w:tcPr>
          <w:p w:rsidR="00595574" w:rsidRPr="00AC3C7B" w:rsidRDefault="00595574" w:rsidP="00094E14">
            <w:pPr>
              <w:suppressAutoHyphens w:val="0"/>
              <w:rPr>
                <w:lang w:val="tt-RU" w:eastAsia="ru-RU"/>
              </w:rPr>
            </w:pPr>
            <w:r w:rsidRPr="00AC3C7B">
              <w:rPr>
                <w:lang w:val="tt-RU" w:eastAsia="ru-RU"/>
              </w:rPr>
              <w:t>Ф.Хөснинең”Йөзек кашы” әсәре белән танышу.</w:t>
            </w:r>
          </w:p>
        </w:tc>
        <w:tc>
          <w:tcPr>
            <w:tcW w:w="2370" w:type="dxa"/>
            <w:gridSpan w:val="2"/>
          </w:tcPr>
          <w:p w:rsidR="00595574" w:rsidRPr="00AC3C7B" w:rsidRDefault="00595574" w:rsidP="00094E14">
            <w:pPr>
              <w:suppressAutoHyphens w:val="0"/>
              <w:rPr>
                <w:lang w:val="tt-RU" w:eastAsia="ru-RU"/>
              </w:rPr>
            </w:pPr>
            <w:r w:rsidRPr="00AC3C7B">
              <w:rPr>
                <w:lang w:val="tt-RU" w:eastAsia="ru-RU"/>
              </w:rPr>
              <w:t>Ф.Хөсни “Йөзек кашы”</w:t>
            </w:r>
          </w:p>
        </w:tc>
        <w:tc>
          <w:tcPr>
            <w:tcW w:w="1316" w:type="dxa"/>
            <w:gridSpan w:val="2"/>
          </w:tcPr>
          <w:p w:rsidR="00595574" w:rsidRPr="00AC3C7B" w:rsidRDefault="00595574" w:rsidP="00094E14">
            <w:pPr>
              <w:suppressAutoHyphens w:val="0"/>
              <w:rPr>
                <w:lang w:val="tt-RU" w:eastAsia="ru-RU"/>
              </w:rPr>
            </w:pPr>
          </w:p>
        </w:tc>
        <w:tc>
          <w:tcPr>
            <w:tcW w:w="1537" w:type="dxa"/>
            <w:gridSpan w:val="2"/>
          </w:tcPr>
          <w:p w:rsidR="00595574" w:rsidRPr="00AC3C7B" w:rsidRDefault="00595574" w:rsidP="00094E14">
            <w:pPr>
              <w:suppressAutoHyphens w:val="0"/>
              <w:rPr>
                <w:lang w:val="tt-RU" w:eastAsia="ru-RU"/>
              </w:rPr>
            </w:pPr>
            <w:r>
              <w:rPr>
                <w:lang w:val="tt-RU" w:eastAsia="ru-RU"/>
              </w:rPr>
              <w:t>“Йөзек кашы” әсәренең эчтлеген белү.</w:t>
            </w:r>
          </w:p>
        </w:tc>
        <w:tc>
          <w:tcPr>
            <w:tcW w:w="1701" w:type="dxa"/>
          </w:tcPr>
          <w:p w:rsidR="00595574" w:rsidRPr="00AC3C7B" w:rsidRDefault="00595574" w:rsidP="00094E14">
            <w:pPr>
              <w:suppressAutoHyphens w:val="0"/>
              <w:rPr>
                <w:lang w:val="tt-RU" w:eastAsia="ru-RU"/>
              </w:rPr>
            </w:pPr>
          </w:p>
        </w:tc>
      </w:tr>
      <w:tr w:rsidR="00595574" w:rsidRPr="00B42E51" w:rsidTr="00B5552C">
        <w:trPr>
          <w:gridAfter w:val="1"/>
          <w:wAfter w:w="23" w:type="dxa"/>
          <w:trHeight w:val="1194"/>
        </w:trPr>
        <w:tc>
          <w:tcPr>
            <w:tcW w:w="795" w:type="dxa"/>
            <w:gridSpan w:val="2"/>
          </w:tcPr>
          <w:p w:rsidR="00595574" w:rsidRDefault="00595574" w:rsidP="004743D0">
            <w:pPr>
              <w:rPr>
                <w:lang w:val="tt-RU"/>
              </w:rPr>
            </w:pPr>
          </w:p>
          <w:p w:rsidR="00595574" w:rsidRDefault="00595574" w:rsidP="004743D0">
            <w:pPr>
              <w:rPr>
                <w:lang w:val="tt-RU"/>
              </w:rPr>
            </w:pPr>
            <w:r>
              <w:rPr>
                <w:lang w:val="tt-RU"/>
              </w:rPr>
              <w:t>21.01</w:t>
            </w:r>
          </w:p>
          <w:p w:rsidR="00595574" w:rsidRPr="00C162A0" w:rsidRDefault="00595574" w:rsidP="004743D0">
            <w:pPr>
              <w:rPr>
                <w:lang w:val="tt-RU"/>
              </w:rPr>
            </w:pPr>
          </w:p>
        </w:tc>
        <w:tc>
          <w:tcPr>
            <w:tcW w:w="873" w:type="dxa"/>
            <w:gridSpan w:val="3"/>
          </w:tcPr>
          <w:p w:rsidR="00595574" w:rsidRPr="00AC3C7B" w:rsidRDefault="00595574" w:rsidP="00094E14">
            <w:pPr>
              <w:suppressAutoHyphens w:val="0"/>
              <w:rPr>
                <w:lang w:val="tt-RU" w:eastAsia="ru-RU"/>
              </w:rPr>
            </w:pPr>
          </w:p>
        </w:tc>
        <w:tc>
          <w:tcPr>
            <w:tcW w:w="850" w:type="dxa"/>
            <w:gridSpan w:val="2"/>
          </w:tcPr>
          <w:p w:rsidR="00595574" w:rsidRPr="00AC3C7B" w:rsidRDefault="00595574" w:rsidP="00094E14">
            <w:pPr>
              <w:suppressAutoHyphens w:val="0"/>
              <w:rPr>
                <w:lang w:val="tt-RU" w:eastAsia="ru-RU"/>
              </w:rPr>
            </w:pPr>
            <w:r w:rsidRPr="00AC3C7B">
              <w:rPr>
                <w:lang w:val="tt-RU" w:eastAsia="ru-RU"/>
              </w:rPr>
              <w:t>53</w:t>
            </w:r>
          </w:p>
        </w:tc>
        <w:tc>
          <w:tcPr>
            <w:tcW w:w="2410" w:type="dxa"/>
          </w:tcPr>
          <w:p w:rsidR="00595574" w:rsidRPr="00AC3C7B" w:rsidRDefault="00595574" w:rsidP="00094E14">
            <w:pPr>
              <w:suppressAutoHyphens w:val="0"/>
              <w:rPr>
                <w:lang w:val="tt-RU" w:eastAsia="ru-RU"/>
              </w:rPr>
            </w:pPr>
            <w:r w:rsidRPr="00AC3C7B">
              <w:rPr>
                <w:lang w:val="tt-RU" w:eastAsia="ru-RU"/>
              </w:rPr>
              <w:t>Әсәргә анализ ясау.</w:t>
            </w:r>
          </w:p>
          <w:p w:rsidR="00595574" w:rsidRPr="00AC3C7B" w:rsidRDefault="00595574" w:rsidP="00094E14">
            <w:pPr>
              <w:suppressAutoHyphens w:val="0"/>
              <w:rPr>
                <w:lang w:val="tt-RU" w:eastAsia="ru-RU"/>
              </w:rPr>
            </w:pPr>
          </w:p>
        </w:tc>
        <w:tc>
          <w:tcPr>
            <w:tcW w:w="1559" w:type="dxa"/>
          </w:tcPr>
          <w:p w:rsidR="00595574" w:rsidRPr="00AC3C7B" w:rsidRDefault="00595574" w:rsidP="00094E14">
            <w:pPr>
              <w:suppressAutoHyphens w:val="0"/>
              <w:rPr>
                <w:lang w:val="tt-RU" w:eastAsia="ru-RU"/>
              </w:rPr>
            </w:pPr>
            <w:r w:rsidRPr="00AC3C7B">
              <w:rPr>
                <w:lang w:val="tt-RU" w:eastAsia="ru-RU"/>
              </w:rPr>
              <w:t>Әдәби әсәрне анализлау</w:t>
            </w:r>
          </w:p>
          <w:p w:rsidR="00595574" w:rsidRPr="00AC3C7B" w:rsidRDefault="00595574" w:rsidP="00094E14">
            <w:pPr>
              <w:suppressAutoHyphens w:val="0"/>
              <w:spacing w:after="200" w:line="276" w:lineRule="auto"/>
              <w:rPr>
                <w:lang w:val="tt-RU" w:eastAsia="ru-RU"/>
              </w:rPr>
            </w:pPr>
            <w:r>
              <w:rPr>
                <w:lang w:val="tt-RU" w:eastAsia="ru-RU"/>
              </w:rPr>
              <w:t>дәресе</w:t>
            </w:r>
          </w:p>
        </w:tc>
        <w:tc>
          <w:tcPr>
            <w:tcW w:w="2834" w:type="dxa"/>
          </w:tcPr>
          <w:p w:rsidR="00595574" w:rsidRPr="00AC3C7B" w:rsidRDefault="00595574" w:rsidP="00094E14">
            <w:pPr>
              <w:suppressAutoHyphens w:val="0"/>
              <w:rPr>
                <w:lang w:val="tt-RU" w:eastAsia="ru-RU"/>
              </w:rPr>
            </w:pPr>
            <w:r w:rsidRPr="00AC3C7B">
              <w:rPr>
                <w:lang w:val="tt-RU" w:eastAsia="ru-RU"/>
              </w:rPr>
              <w:t>Чәчмә әсәргә анализ ясау</w:t>
            </w:r>
          </w:p>
        </w:tc>
        <w:tc>
          <w:tcPr>
            <w:tcW w:w="2370" w:type="dxa"/>
            <w:gridSpan w:val="2"/>
          </w:tcPr>
          <w:p w:rsidR="00595574" w:rsidRPr="00AC3C7B" w:rsidRDefault="00595574" w:rsidP="00094E14">
            <w:pPr>
              <w:suppressAutoHyphens w:val="0"/>
              <w:rPr>
                <w:lang w:val="tt-RU" w:eastAsia="ru-RU"/>
              </w:rPr>
            </w:pPr>
            <w:r w:rsidRPr="00AC3C7B">
              <w:rPr>
                <w:lang w:val="tt-RU" w:eastAsia="ru-RU"/>
              </w:rPr>
              <w:t>Ф.Хөсни “Йөзек кашы”</w:t>
            </w:r>
          </w:p>
        </w:tc>
        <w:tc>
          <w:tcPr>
            <w:tcW w:w="1316" w:type="dxa"/>
            <w:gridSpan w:val="2"/>
          </w:tcPr>
          <w:p w:rsidR="00595574" w:rsidRPr="00AC3C7B" w:rsidRDefault="00595574" w:rsidP="00094E14">
            <w:pPr>
              <w:suppressAutoHyphens w:val="0"/>
              <w:rPr>
                <w:lang w:val="tt-RU" w:eastAsia="ru-RU"/>
              </w:rPr>
            </w:pPr>
            <w:r w:rsidRPr="00AC3C7B">
              <w:rPr>
                <w:lang w:val="tt-RU" w:eastAsia="ru-RU"/>
              </w:rPr>
              <w:t>Сораулар,</w:t>
            </w:r>
          </w:p>
          <w:p w:rsidR="00595574" w:rsidRPr="00AC3C7B" w:rsidRDefault="00595574" w:rsidP="00094E14">
            <w:pPr>
              <w:suppressAutoHyphens w:val="0"/>
              <w:rPr>
                <w:lang w:val="tt-RU" w:eastAsia="ru-RU"/>
              </w:rPr>
            </w:pPr>
            <w:r w:rsidRPr="00AC3C7B">
              <w:rPr>
                <w:lang w:val="tt-RU" w:eastAsia="ru-RU"/>
              </w:rPr>
              <w:t>биремнәр</w:t>
            </w:r>
          </w:p>
        </w:tc>
        <w:tc>
          <w:tcPr>
            <w:tcW w:w="1537" w:type="dxa"/>
            <w:gridSpan w:val="2"/>
          </w:tcPr>
          <w:p w:rsidR="00595574" w:rsidRPr="00AC3C7B" w:rsidRDefault="00595574" w:rsidP="00094E14">
            <w:pPr>
              <w:suppressAutoHyphens w:val="0"/>
              <w:rPr>
                <w:lang w:val="tt-RU" w:eastAsia="ru-RU"/>
              </w:rPr>
            </w:pPr>
            <w:r>
              <w:rPr>
                <w:lang w:val="tt-RU" w:eastAsia="ru-RU"/>
              </w:rPr>
              <w:t>Чәчмә әсәргә анализ ясый белү.</w:t>
            </w:r>
          </w:p>
        </w:tc>
        <w:tc>
          <w:tcPr>
            <w:tcW w:w="1701" w:type="dxa"/>
          </w:tcPr>
          <w:p w:rsidR="00595574" w:rsidRPr="00AC3C7B" w:rsidRDefault="00595574" w:rsidP="00094E14">
            <w:pPr>
              <w:suppressAutoHyphens w:val="0"/>
              <w:rPr>
                <w:lang w:val="tt-RU" w:eastAsia="ru-RU"/>
              </w:rPr>
            </w:pPr>
          </w:p>
        </w:tc>
      </w:tr>
      <w:tr w:rsidR="00595574" w:rsidRPr="00AC3C7B" w:rsidTr="00B5552C">
        <w:trPr>
          <w:gridAfter w:val="1"/>
          <w:wAfter w:w="23" w:type="dxa"/>
        </w:trPr>
        <w:tc>
          <w:tcPr>
            <w:tcW w:w="795" w:type="dxa"/>
            <w:gridSpan w:val="2"/>
          </w:tcPr>
          <w:p w:rsidR="00595574" w:rsidRPr="00C162A0" w:rsidRDefault="00595574" w:rsidP="004743D0">
            <w:pPr>
              <w:rPr>
                <w:lang w:val="tt-RU"/>
              </w:rPr>
            </w:pPr>
            <w:r>
              <w:rPr>
                <w:lang w:val="tt-RU"/>
              </w:rPr>
              <w:t>25.01</w:t>
            </w:r>
          </w:p>
        </w:tc>
        <w:tc>
          <w:tcPr>
            <w:tcW w:w="873" w:type="dxa"/>
            <w:gridSpan w:val="3"/>
          </w:tcPr>
          <w:p w:rsidR="00595574" w:rsidRPr="00AC3C7B" w:rsidRDefault="00595574" w:rsidP="00094E14">
            <w:pPr>
              <w:suppressAutoHyphens w:val="0"/>
              <w:rPr>
                <w:lang w:val="tt-RU" w:eastAsia="ru-RU"/>
              </w:rPr>
            </w:pPr>
          </w:p>
        </w:tc>
        <w:tc>
          <w:tcPr>
            <w:tcW w:w="850" w:type="dxa"/>
            <w:gridSpan w:val="2"/>
          </w:tcPr>
          <w:p w:rsidR="00595574" w:rsidRPr="00AC3C7B" w:rsidRDefault="00595574" w:rsidP="00094E14">
            <w:pPr>
              <w:suppressAutoHyphens w:val="0"/>
              <w:rPr>
                <w:lang w:val="tt-RU" w:eastAsia="ru-RU"/>
              </w:rPr>
            </w:pPr>
            <w:r w:rsidRPr="00AC3C7B">
              <w:rPr>
                <w:lang w:val="tt-RU" w:eastAsia="ru-RU"/>
              </w:rPr>
              <w:t>54</w:t>
            </w:r>
          </w:p>
        </w:tc>
        <w:tc>
          <w:tcPr>
            <w:tcW w:w="2410" w:type="dxa"/>
          </w:tcPr>
          <w:p w:rsidR="00595574" w:rsidRPr="00AC3C7B" w:rsidRDefault="00595574" w:rsidP="00094E14">
            <w:pPr>
              <w:suppressAutoHyphens w:val="0"/>
              <w:rPr>
                <w:lang w:val="tt-RU" w:eastAsia="ru-RU"/>
              </w:rPr>
            </w:pPr>
            <w:r w:rsidRPr="00AC3C7B">
              <w:rPr>
                <w:lang w:val="tt-RU" w:eastAsia="ru-RU"/>
              </w:rPr>
              <w:t>Персона</w:t>
            </w:r>
            <w:r w:rsidRPr="00AC3C7B">
              <w:rPr>
                <w:lang w:eastAsia="ru-RU"/>
              </w:rPr>
              <w:t>ж</w:t>
            </w:r>
            <w:r w:rsidRPr="00AC3C7B">
              <w:rPr>
                <w:lang w:val="tt-RU" w:eastAsia="ru-RU"/>
              </w:rPr>
              <w:t>ларга бәя.</w:t>
            </w:r>
          </w:p>
        </w:tc>
        <w:tc>
          <w:tcPr>
            <w:tcW w:w="1559" w:type="dxa"/>
          </w:tcPr>
          <w:p w:rsidR="00595574" w:rsidRPr="00AC3C7B" w:rsidRDefault="00595574" w:rsidP="00094E14">
            <w:pPr>
              <w:suppressAutoHyphens w:val="0"/>
              <w:rPr>
                <w:lang w:val="tt-RU" w:eastAsia="ru-RU"/>
              </w:rPr>
            </w:pPr>
            <w:r w:rsidRPr="00AC3C7B">
              <w:rPr>
                <w:lang w:val="tt-RU" w:eastAsia="ru-RU"/>
              </w:rPr>
              <w:t>Әдәби әсәрне анализлау</w:t>
            </w:r>
          </w:p>
          <w:p w:rsidR="00595574" w:rsidRPr="00AC3C7B" w:rsidRDefault="00595574" w:rsidP="00094E14">
            <w:pPr>
              <w:suppressAutoHyphens w:val="0"/>
              <w:rPr>
                <w:lang w:val="tt-RU" w:eastAsia="ru-RU"/>
              </w:rPr>
            </w:pPr>
            <w:r w:rsidRPr="00AC3C7B">
              <w:rPr>
                <w:lang w:val="tt-RU" w:eastAsia="ru-RU"/>
              </w:rPr>
              <w:t>дәресе</w:t>
            </w:r>
          </w:p>
        </w:tc>
        <w:tc>
          <w:tcPr>
            <w:tcW w:w="2834" w:type="dxa"/>
          </w:tcPr>
          <w:p w:rsidR="00595574" w:rsidRPr="00AC3C7B" w:rsidRDefault="00595574" w:rsidP="00094E14">
            <w:pPr>
              <w:suppressAutoHyphens w:val="0"/>
              <w:rPr>
                <w:lang w:val="tt-RU" w:eastAsia="ru-RU"/>
              </w:rPr>
            </w:pPr>
            <w:r w:rsidRPr="00AC3C7B">
              <w:rPr>
                <w:lang w:val="tt-RU" w:eastAsia="ru-RU"/>
              </w:rPr>
              <w:t>Персона</w:t>
            </w:r>
            <w:r w:rsidRPr="00AC3C7B">
              <w:rPr>
                <w:lang w:eastAsia="ru-RU"/>
              </w:rPr>
              <w:t>ж</w:t>
            </w:r>
            <w:r w:rsidRPr="00AC3C7B">
              <w:rPr>
                <w:lang w:val="tt-RU" w:eastAsia="ru-RU"/>
              </w:rPr>
              <w:t>ларга бәя бирү.</w:t>
            </w:r>
          </w:p>
        </w:tc>
        <w:tc>
          <w:tcPr>
            <w:tcW w:w="2370" w:type="dxa"/>
            <w:gridSpan w:val="2"/>
          </w:tcPr>
          <w:p w:rsidR="00595574" w:rsidRPr="00AC3C7B" w:rsidRDefault="00595574" w:rsidP="00094E14">
            <w:pPr>
              <w:suppressAutoHyphens w:val="0"/>
              <w:rPr>
                <w:lang w:val="tt-RU" w:eastAsia="ru-RU"/>
              </w:rPr>
            </w:pPr>
            <w:r w:rsidRPr="00AC3C7B">
              <w:rPr>
                <w:lang w:val="tt-RU" w:eastAsia="ru-RU"/>
              </w:rPr>
              <w:t>Ф.Хөсни “Йөзек кашы”</w:t>
            </w:r>
          </w:p>
        </w:tc>
        <w:tc>
          <w:tcPr>
            <w:tcW w:w="1316" w:type="dxa"/>
            <w:gridSpan w:val="2"/>
          </w:tcPr>
          <w:p w:rsidR="00595574" w:rsidRPr="00AC3C7B" w:rsidRDefault="00595574" w:rsidP="00094E14">
            <w:pPr>
              <w:suppressAutoHyphens w:val="0"/>
              <w:rPr>
                <w:lang w:val="tt-RU" w:eastAsia="ru-RU"/>
              </w:rPr>
            </w:pPr>
            <w:r w:rsidRPr="00AC3C7B">
              <w:rPr>
                <w:lang w:val="tt-RU" w:eastAsia="ru-RU"/>
              </w:rPr>
              <w:t>Мөстә-кыйл</w:t>
            </w:r>
            <w:r w:rsidRPr="00AC3C7B">
              <w:rPr>
                <w:lang w:eastAsia="ru-RU"/>
              </w:rPr>
              <w:t>ь</w:t>
            </w:r>
            <w:r w:rsidRPr="00AC3C7B">
              <w:rPr>
                <w:lang w:val="en-US" w:eastAsia="ru-RU"/>
              </w:rPr>
              <w:t xml:space="preserve"> </w:t>
            </w:r>
            <w:r w:rsidRPr="00AC3C7B">
              <w:rPr>
                <w:lang w:val="tt-RU" w:eastAsia="ru-RU"/>
              </w:rPr>
              <w:t>эш</w:t>
            </w:r>
          </w:p>
        </w:tc>
        <w:tc>
          <w:tcPr>
            <w:tcW w:w="1537" w:type="dxa"/>
            <w:gridSpan w:val="2"/>
          </w:tcPr>
          <w:p w:rsidR="00595574" w:rsidRPr="008F7654" w:rsidRDefault="00595574" w:rsidP="00094E14">
            <w:pPr>
              <w:suppressAutoHyphens w:val="0"/>
              <w:rPr>
                <w:lang w:val="tt-RU" w:eastAsia="ru-RU"/>
              </w:rPr>
            </w:pPr>
            <w:r>
              <w:rPr>
                <w:lang w:val="tt-RU" w:eastAsia="ru-RU"/>
              </w:rPr>
              <w:t>Персона</w:t>
            </w:r>
            <w:r>
              <w:rPr>
                <w:lang w:eastAsia="ru-RU"/>
              </w:rPr>
              <w:t>ж</w:t>
            </w:r>
            <w:r>
              <w:rPr>
                <w:lang w:val="tt-RU" w:eastAsia="ru-RU"/>
              </w:rPr>
              <w:t>ларга бәя бирә белү.</w:t>
            </w:r>
          </w:p>
        </w:tc>
        <w:tc>
          <w:tcPr>
            <w:tcW w:w="1701" w:type="dxa"/>
          </w:tcPr>
          <w:p w:rsidR="00595574" w:rsidRPr="00AC3C7B" w:rsidRDefault="00595574" w:rsidP="00094E14">
            <w:pPr>
              <w:suppressAutoHyphens w:val="0"/>
              <w:rPr>
                <w:lang w:val="tt-RU" w:eastAsia="ru-RU"/>
              </w:rPr>
            </w:pPr>
          </w:p>
        </w:tc>
      </w:tr>
      <w:tr w:rsidR="00595574" w:rsidRPr="00AC3C7B" w:rsidTr="00B5552C">
        <w:trPr>
          <w:gridAfter w:val="1"/>
          <w:wAfter w:w="23" w:type="dxa"/>
        </w:trPr>
        <w:tc>
          <w:tcPr>
            <w:tcW w:w="795" w:type="dxa"/>
            <w:gridSpan w:val="2"/>
          </w:tcPr>
          <w:p w:rsidR="00595574" w:rsidRPr="00C162A0" w:rsidRDefault="00595574" w:rsidP="004743D0">
            <w:pPr>
              <w:rPr>
                <w:lang w:val="tt-RU"/>
              </w:rPr>
            </w:pPr>
            <w:r>
              <w:rPr>
                <w:lang w:val="tt-RU"/>
              </w:rPr>
              <w:t>28.01</w:t>
            </w:r>
          </w:p>
        </w:tc>
        <w:tc>
          <w:tcPr>
            <w:tcW w:w="873" w:type="dxa"/>
            <w:gridSpan w:val="3"/>
          </w:tcPr>
          <w:p w:rsidR="00595574" w:rsidRPr="00AC3C7B" w:rsidRDefault="00595574" w:rsidP="00094E14">
            <w:pPr>
              <w:suppressAutoHyphens w:val="0"/>
              <w:rPr>
                <w:lang w:val="tt-RU" w:eastAsia="ru-RU"/>
              </w:rPr>
            </w:pPr>
          </w:p>
        </w:tc>
        <w:tc>
          <w:tcPr>
            <w:tcW w:w="850" w:type="dxa"/>
            <w:gridSpan w:val="2"/>
          </w:tcPr>
          <w:p w:rsidR="00595574" w:rsidRPr="00AC3C7B" w:rsidRDefault="00595574" w:rsidP="00094E14">
            <w:pPr>
              <w:suppressAutoHyphens w:val="0"/>
              <w:rPr>
                <w:lang w:val="tt-RU" w:eastAsia="ru-RU"/>
              </w:rPr>
            </w:pPr>
            <w:r w:rsidRPr="00AC3C7B">
              <w:rPr>
                <w:lang w:val="tt-RU" w:eastAsia="ru-RU"/>
              </w:rPr>
              <w:t>55</w:t>
            </w:r>
          </w:p>
        </w:tc>
        <w:tc>
          <w:tcPr>
            <w:tcW w:w="2410" w:type="dxa"/>
          </w:tcPr>
          <w:p w:rsidR="00595574" w:rsidRPr="00AC3C7B" w:rsidRDefault="00595574" w:rsidP="00094E14">
            <w:pPr>
              <w:suppressAutoHyphens w:val="0"/>
              <w:rPr>
                <w:lang w:val="tt-RU" w:eastAsia="ru-RU"/>
              </w:rPr>
            </w:pPr>
            <w:r w:rsidRPr="00AC3C7B">
              <w:rPr>
                <w:lang w:val="tt-RU" w:eastAsia="ru-RU"/>
              </w:rPr>
              <w:t>Инша.”Язмышлар”</w:t>
            </w:r>
          </w:p>
        </w:tc>
        <w:tc>
          <w:tcPr>
            <w:tcW w:w="1559" w:type="dxa"/>
          </w:tcPr>
          <w:p w:rsidR="00595574" w:rsidRPr="00AC3C7B" w:rsidRDefault="00595574" w:rsidP="00094E14">
            <w:pPr>
              <w:suppressAutoHyphens w:val="0"/>
              <w:rPr>
                <w:lang w:val="tt-RU" w:eastAsia="ru-RU"/>
              </w:rPr>
            </w:pPr>
            <w:r w:rsidRPr="00AC3C7B">
              <w:rPr>
                <w:lang w:val="tt-RU" w:eastAsia="ru-RU"/>
              </w:rPr>
              <w:t>Бәйләнешле сөйләм үстерү дәресе</w:t>
            </w:r>
          </w:p>
        </w:tc>
        <w:tc>
          <w:tcPr>
            <w:tcW w:w="2834" w:type="dxa"/>
          </w:tcPr>
          <w:p w:rsidR="00595574" w:rsidRPr="00AC3C7B" w:rsidRDefault="00595574" w:rsidP="00094E14">
            <w:pPr>
              <w:suppressAutoHyphens w:val="0"/>
              <w:rPr>
                <w:lang w:val="tt-RU" w:eastAsia="ru-RU"/>
              </w:rPr>
            </w:pPr>
            <w:r w:rsidRPr="00AC3C7B">
              <w:rPr>
                <w:lang w:val="tt-RU" w:eastAsia="ru-RU"/>
              </w:rPr>
              <w:t>Укучыларның белем дәрәҗәләрен тикшерү.</w:t>
            </w:r>
          </w:p>
        </w:tc>
        <w:tc>
          <w:tcPr>
            <w:tcW w:w="2370" w:type="dxa"/>
            <w:gridSpan w:val="2"/>
          </w:tcPr>
          <w:p w:rsidR="00595574" w:rsidRPr="00AC3C7B" w:rsidRDefault="00595574" w:rsidP="00094E14">
            <w:pPr>
              <w:suppressAutoHyphens w:val="0"/>
              <w:rPr>
                <w:lang w:val="tt-RU" w:eastAsia="ru-RU"/>
              </w:rPr>
            </w:pPr>
          </w:p>
        </w:tc>
        <w:tc>
          <w:tcPr>
            <w:tcW w:w="1316" w:type="dxa"/>
            <w:gridSpan w:val="2"/>
          </w:tcPr>
          <w:p w:rsidR="00595574" w:rsidRPr="00AC3C7B" w:rsidRDefault="00595574" w:rsidP="00094E14">
            <w:pPr>
              <w:suppressAutoHyphens w:val="0"/>
              <w:rPr>
                <w:lang w:val="tt-RU" w:eastAsia="ru-RU"/>
              </w:rPr>
            </w:pPr>
            <w:r w:rsidRPr="00AC3C7B">
              <w:rPr>
                <w:lang w:val="tt-RU" w:eastAsia="ru-RU"/>
              </w:rPr>
              <w:t>Инша</w:t>
            </w:r>
          </w:p>
        </w:tc>
        <w:tc>
          <w:tcPr>
            <w:tcW w:w="1537" w:type="dxa"/>
            <w:gridSpan w:val="2"/>
          </w:tcPr>
          <w:p w:rsidR="00595574" w:rsidRPr="00AC3C7B" w:rsidRDefault="00595574" w:rsidP="00094E14">
            <w:pPr>
              <w:suppressAutoHyphens w:val="0"/>
              <w:rPr>
                <w:lang w:val="tt-RU" w:eastAsia="ru-RU"/>
              </w:rPr>
            </w:pPr>
            <w:r>
              <w:rPr>
                <w:lang w:val="tt-RU" w:eastAsia="ru-RU"/>
              </w:rPr>
              <w:t>Бәйләнешле сөйләм булдыру.</w:t>
            </w:r>
          </w:p>
        </w:tc>
        <w:tc>
          <w:tcPr>
            <w:tcW w:w="1701" w:type="dxa"/>
          </w:tcPr>
          <w:p w:rsidR="00595574" w:rsidRPr="00AC3C7B" w:rsidRDefault="00595574" w:rsidP="00094E14">
            <w:pPr>
              <w:suppressAutoHyphens w:val="0"/>
              <w:rPr>
                <w:lang w:val="tt-RU" w:eastAsia="ru-RU"/>
              </w:rPr>
            </w:pPr>
            <w:r w:rsidRPr="00AC3C7B">
              <w:rPr>
                <w:lang w:val="tt-RU" w:eastAsia="ru-RU"/>
              </w:rPr>
              <w:t>“Әбүгалисина” укырга</w:t>
            </w:r>
          </w:p>
        </w:tc>
      </w:tr>
      <w:tr w:rsidR="00595574" w:rsidRPr="00B42E51" w:rsidTr="00B5552C">
        <w:trPr>
          <w:gridAfter w:val="1"/>
          <w:wAfter w:w="23" w:type="dxa"/>
        </w:trPr>
        <w:tc>
          <w:tcPr>
            <w:tcW w:w="795" w:type="dxa"/>
            <w:gridSpan w:val="2"/>
          </w:tcPr>
          <w:p w:rsidR="00595574" w:rsidRPr="00C162A0" w:rsidRDefault="00595574" w:rsidP="004743D0">
            <w:pPr>
              <w:rPr>
                <w:lang w:val="tt-RU"/>
              </w:rPr>
            </w:pPr>
            <w:r>
              <w:rPr>
                <w:lang w:val="tt-RU"/>
              </w:rPr>
              <w:t>30.01</w:t>
            </w:r>
            <w:r w:rsidR="0065247F">
              <w:rPr>
                <w:lang w:val="tt-RU"/>
              </w:rPr>
              <w:t>1.02</w:t>
            </w:r>
          </w:p>
        </w:tc>
        <w:tc>
          <w:tcPr>
            <w:tcW w:w="873" w:type="dxa"/>
            <w:gridSpan w:val="3"/>
          </w:tcPr>
          <w:p w:rsidR="00595574" w:rsidRPr="00AC3C7B" w:rsidRDefault="00595574" w:rsidP="00094E14">
            <w:pPr>
              <w:suppressAutoHyphens w:val="0"/>
              <w:rPr>
                <w:lang w:val="tt-RU" w:eastAsia="ru-RU"/>
              </w:rPr>
            </w:pPr>
          </w:p>
        </w:tc>
        <w:tc>
          <w:tcPr>
            <w:tcW w:w="850" w:type="dxa"/>
            <w:gridSpan w:val="2"/>
          </w:tcPr>
          <w:p w:rsidR="00595574" w:rsidRPr="00AC3C7B" w:rsidRDefault="00595574" w:rsidP="00094E14">
            <w:pPr>
              <w:suppressAutoHyphens w:val="0"/>
              <w:rPr>
                <w:lang w:val="tt-RU" w:eastAsia="ru-RU"/>
              </w:rPr>
            </w:pPr>
            <w:r w:rsidRPr="00AC3C7B">
              <w:rPr>
                <w:lang w:val="tt-RU" w:eastAsia="ru-RU"/>
              </w:rPr>
              <w:t>56-57</w:t>
            </w:r>
          </w:p>
        </w:tc>
        <w:tc>
          <w:tcPr>
            <w:tcW w:w="2410" w:type="dxa"/>
          </w:tcPr>
          <w:p w:rsidR="00595574" w:rsidRPr="00AC3C7B" w:rsidRDefault="00595574" w:rsidP="00094E14">
            <w:pPr>
              <w:suppressAutoHyphens w:val="0"/>
              <w:rPr>
                <w:lang w:val="tt-RU" w:eastAsia="ru-RU"/>
              </w:rPr>
            </w:pPr>
            <w:r w:rsidRPr="00AC3C7B">
              <w:rPr>
                <w:lang w:val="tt-RU" w:eastAsia="ru-RU"/>
              </w:rPr>
              <w:t>“Әбүгалисина” әсәре, аңа  анализ ясау.</w:t>
            </w:r>
          </w:p>
        </w:tc>
        <w:tc>
          <w:tcPr>
            <w:tcW w:w="1559" w:type="dxa"/>
          </w:tcPr>
          <w:p w:rsidR="00595574" w:rsidRPr="00AC3C7B" w:rsidRDefault="00595574" w:rsidP="00094E14">
            <w:pPr>
              <w:suppressAutoHyphens w:val="0"/>
              <w:rPr>
                <w:lang w:val="tt-RU" w:eastAsia="ru-RU"/>
              </w:rPr>
            </w:pPr>
            <w:r w:rsidRPr="00AC3C7B">
              <w:rPr>
                <w:lang w:val="tt-RU" w:eastAsia="ru-RU"/>
              </w:rPr>
              <w:t>Әдәби әсәрне анализлау</w:t>
            </w:r>
          </w:p>
          <w:p w:rsidR="00595574" w:rsidRPr="00AC3C7B" w:rsidRDefault="00595574" w:rsidP="00094E14">
            <w:pPr>
              <w:suppressAutoHyphens w:val="0"/>
              <w:rPr>
                <w:lang w:val="tt-RU" w:eastAsia="ru-RU"/>
              </w:rPr>
            </w:pPr>
            <w:r w:rsidRPr="00AC3C7B">
              <w:rPr>
                <w:lang w:val="tt-RU" w:eastAsia="ru-RU"/>
              </w:rPr>
              <w:t>дәресе</w:t>
            </w:r>
          </w:p>
        </w:tc>
        <w:tc>
          <w:tcPr>
            <w:tcW w:w="2834" w:type="dxa"/>
          </w:tcPr>
          <w:p w:rsidR="00595574" w:rsidRPr="00AC3C7B" w:rsidRDefault="00595574" w:rsidP="00094E14">
            <w:pPr>
              <w:suppressAutoHyphens w:val="0"/>
              <w:rPr>
                <w:lang w:val="tt-RU" w:eastAsia="ru-RU"/>
              </w:rPr>
            </w:pPr>
          </w:p>
        </w:tc>
        <w:tc>
          <w:tcPr>
            <w:tcW w:w="2370" w:type="dxa"/>
            <w:gridSpan w:val="2"/>
          </w:tcPr>
          <w:p w:rsidR="00595574" w:rsidRPr="00AC3C7B" w:rsidRDefault="00595574" w:rsidP="00094E14">
            <w:pPr>
              <w:suppressAutoHyphens w:val="0"/>
              <w:rPr>
                <w:lang w:val="tt-RU" w:eastAsia="ru-RU"/>
              </w:rPr>
            </w:pPr>
          </w:p>
        </w:tc>
        <w:tc>
          <w:tcPr>
            <w:tcW w:w="1316" w:type="dxa"/>
            <w:gridSpan w:val="2"/>
          </w:tcPr>
          <w:p w:rsidR="00595574" w:rsidRPr="00AC3C7B" w:rsidRDefault="00595574" w:rsidP="00094E14">
            <w:pPr>
              <w:suppressAutoHyphens w:val="0"/>
              <w:rPr>
                <w:lang w:val="tt-RU" w:eastAsia="ru-RU"/>
              </w:rPr>
            </w:pPr>
            <w:r w:rsidRPr="00AC3C7B">
              <w:rPr>
                <w:lang w:val="tt-RU" w:eastAsia="ru-RU"/>
              </w:rPr>
              <w:t>Сораулар,</w:t>
            </w:r>
          </w:p>
          <w:p w:rsidR="00595574" w:rsidRPr="00AC3C7B" w:rsidRDefault="00595574" w:rsidP="00094E14">
            <w:pPr>
              <w:suppressAutoHyphens w:val="0"/>
              <w:rPr>
                <w:lang w:val="tt-RU" w:eastAsia="ru-RU"/>
              </w:rPr>
            </w:pPr>
            <w:r w:rsidRPr="00AC3C7B">
              <w:rPr>
                <w:lang w:val="tt-RU" w:eastAsia="ru-RU"/>
              </w:rPr>
              <w:t>биремнәр</w:t>
            </w:r>
          </w:p>
        </w:tc>
        <w:tc>
          <w:tcPr>
            <w:tcW w:w="1537" w:type="dxa"/>
            <w:gridSpan w:val="2"/>
          </w:tcPr>
          <w:p w:rsidR="00595574" w:rsidRPr="00AC3C7B" w:rsidRDefault="00595574" w:rsidP="00094E14">
            <w:pPr>
              <w:suppressAutoHyphens w:val="0"/>
              <w:rPr>
                <w:lang w:val="tt-RU" w:eastAsia="ru-RU"/>
              </w:rPr>
            </w:pPr>
            <w:r>
              <w:rPr>
                <w:lang w:val="tt-RU" w:eastAsia="ru-RU"/>
              </w:rPr>
              <w:t>“Әбүгалисина” әсәре белән таныш булу, анализ ясый  белү.</w:t>
            </w:r>
          </w:p>
        </w:tc>
        <w:tc>
          <w:tcPr>
            <w:tcW w:w="1701" w:type="dxa"/>
          </w:tcPr>
          <w:p w:rsidR="00595574" w:rsidRPr="00AC3C7B" w:rsidRDefault="00595574" w:rsidP="00094E14">
            <w:pPr>
              <w:suppressAutoHyphens w:val="0"/>
              <w:rPr>
                <w:lang w:val="tt-RU" w:eastAsia="ru-RU"/>
              </w:rPr>
            </w:pPr>
          </w:p>
        </w:tc>
      </w:tr>
      <w:tr w:rsidR="0065247F" w:rsidRPr="00AC3C7B" w:rsidTr="00B5552C">
        <w:trPr>
          <w:gridAfter w:val="1"/>
          <w:wAfter w:w="23" w:type="dxa"/>
        </w:trPr>
        <w:tc>
          <w:tcPr>
            <w:tcW w:w="795" w:type="dxa"/>
            <w:gridSpan w:val="2"/>
          </w:tcPr>
          <w:p w:rsidR="0065247F" w:rsidRDefault="0065247F" w:rsidP="0065247F">
            <w:pPr>
              <w:rPr>
                <w:lang w:val="tt-RU"/>
              </w:rPr>
            </w:pPr>
            <w:r>
              <w:rPr>
                <w:lang w:val="tt-RU"/>
              </w:rPr>
              <w:t>4.02</w:t>
            </w:r>
          </w:p>
          <w:p w:rsidR="0065247F" w:rsidRPr="00C162A0" w:rsidRDefault="0065247F" w:rsidP="0065247F">
            <w:pPr>
              <w:rPr>
                <w:lang w:val="tt-RU"/>
              </w:rPr>
            </w:pPr>
          </w:p>
        </w:tc>
        <w:tc>
          <w:tcPr>
            <w:tcW w:w="873" w:type="dxa"/>
            <w:gridSpan w:val="3"/>
          </w:tcPr>
          <w:p w:rsidR="0065247F" w:rsidRPr="00AC3C7B" w:rsidRDefault="0065247F" w:rsidP="0065247F">
            <w:pPr>
              <w:suppressAutoHyphens w:val="0"/>
              <w:rPr>
                <w:lang w:val="tt-RU" w:eastAsia="ru-RU"/>
              </w:rPr>
            </w:pPr>
          </w:p>
        </w:tc>
        <w:tc>
          <w:tcPr>
            <w:tcW w:w="850" w:type="dxa"/>
            <w:gridSpan w:val="2"/>
          </w:tcPr>
          <w:p w:rsidR="0065247F" w:rsidRPr="00AC3C7B" w:rsidRDefault="0065247F" w:rsidP="0065247F">
            <w:pPr>
              <w:suppressAutoHyphens w:val="0"/>
              <w:rPr>
                <w:lang w:val="tt-RU" w:eastAsia="ru-RU"/>
              </w:rPr>
            </w:pPr>
            <w:r w:rsidRPr="00AC3C7B">
              <w:rPr>
                <w:lang w:val="tt-RU" w:eastAsia="ru-RU"/>
              </w:rPr>
              <w:t>58</w:t>
            </w:r>
          </w:p>
        </w:tc>
        <w:tc>
          <w:tcPr>
            <w:tcW w:w="2410" w:type="dxa"/>
          </w:tcPr>
          <w:p w:rsidR="0065247F" w:rsidRPr="00AC3C7B" w:rsidRDefault="0065247F" w:rsidP="0065247F">
            <w:pPr>
              <w:suppressAutoHyphens w:val="0"/>
              <w:rPr>
                <w:lang w:val="tt-RU" w:eastAsia="ru-RU"/>
              </w:rPr>
            </w:pPr>
            <w:r w:rsidRPr="00AC3C7B">
              <w:rPr>
                <w:lang w:val="tt-RU" w:eastAsia="ru-RU"/>
              </w:rPr>
              <w:t>Инша “Әгәр мин Әбүгалисина булсам..”</w:t>
            </w:r>
          </w:p>
        </w:tc>
        <w:tc>
          <w:tcPr>
            <w:tcW w:w="1559" w:type="dxa"/>
          </w:tcPr>
          <w:p w:rsidR="0065247F" w:rsidRPr="00AC3C7B" w:rsidRDefault="0065247F" w:rsidP="0065247F">
            <w:pPr>
              <w:suppressAutoHyphens w:val="0"/>
              <w:rPr>
                <w:lang w:val="tt-RU" w:eastAsia="ru-RU"/>
              </w:rPr>
            </w:pPr>
            <w:r w:rsidRPr="00AC3C7B">
              <w:rPr>
                <w:lang w:val="tt-RU" w:eastAsia="ru-RU"/>
              </w:rPr>
              <w:t>Бәйләнешле сөйләм үстерү дәресе</w:t>
            </w:r>
          </w:p>
        </w:tc>
        <w:tc>
          <w:tcPr>
            <w:tcW w:w="2834" w:type="dxa"/>
          </w:tcPr>
          <w:p w:rsidR="0065247F" w:rsidRPr="00AC3C7B" w:rsidRDefault="0065247F" w:rsidP="0065247F">
            <w:pPr>
              <w:suppressAutoHyphens w:val="0"/>
              <w:rPr>
                <w:lang w:val="tt-RU" w:eastAsia="ru-RU"/>
              </w:rPr>
            </w:pPr>
          </w:p>
        </w:tc>
        <w:tc>
          <w:tcPr>
            <w:tcW w:w="2370" w:type="dxa"/>
            <w:gridSpan w:val="2"/>
          </w:tcPr>
          <w:p w:rsidR="0065247F" w:rsidRPr="00AC3C7B" w:rsidRDefault="0065247F" w:rsidP="0065247F">
            <w:pPr>
              <w:suppressAutoHyphens w:val="0"/>
              <w:rPr>
                <w:lang w:val="tt-RU" w:eastAsia="ru-RU"/>
              </w:rPr>
            </w:pPr>
          </w:p>
        </w:tc>
        <w:tc>
          <w:tcPr>
            <w:tcW w:w="1316" w:type="dxa"/>
            <w:gridSpan w:val="2"/>
          </w:tcPr>
          <w:p w:rsidR="0065247F" w:rsidRPr="00AC3C7B" w:rsidRDefault="0065247F" w:rsidP="0065247F">
            <w:pPr>
              <w:suppressAutoHyphens w:val="0"/>
              <w:rPr>
                <w:lang w:val="tt-RU" w:eastAsia="ru-RU"/>
              </w:rPr>
            </w:pPr>
            <w:r w:rsidRPr="00AC3C7B">
              <w:rPr>
                <w:lang w:val="tt-RU" w:eastAsia="ru-RU"/>
              </w:rPr>
              <w:t>Инша</w:t>
            </w:r>
          </w:p>
        </w:tc>
        <w:tc>
          <w:tcPr>
            <w:tcW w:w="1537" w:type="dxa"/>
            <w:gridSpan w:val="2"/>
          </w:tcPr>
          <w:p w:rsidR="0065247F" w:rsidRPr="00AC3C7B" w:rsidRDefault="0065247F" w:rsidP="0065247F">
            <w:pPr>
              <w:suppressAutoHyphens w:val="0"/>
              <w:rPr>
                <w:lang w:val="tt-RU" w:eastAsia="ru-RU"/>
              </w:rPr>
            </w:pPr>
            <w:r>
              <w:rPr>
                <w:lang w:val="tt-RU" w:eastAsia="ru-RU"/>
              </w:rPr>
              <w:t>Бәйләнешле сөйләмнең үсүе</w:t>
            </w:r>
          </w:p>
        </w:tc>
        <w:tc>
          <w:tcPr>
            <w:tcW w:w="1701" w:type="dxa"/>
          </w:tcPr>
          <w:p w:rsidR="0065247F" w:rsidRPr="00AC3C7B" w:rsidRDefault="0065247F" w:rsidP="0065247F">
            <w:pPr>
              <w:suppressAutoHyphens w:val="0"/>
              <w:rPr>
                <w:lang w:val="tt-RU" w:eastAsia="ru-RU"/>
              </w:rPr>
            </w:pPr>
          </w:p>
        </w:tc>
      </w:tr>
      <w:tr w:rsidR="0065247F" w:rsidRPr="00847610" w:rsidTr="00B5552C">
        <w:trPr>
          <w:gridAfter w:val="1"/>
          <w:wAfter w:w="23" w:type="dxa"/>
        </w:trPr>
        <w:tc>
          <w:tcPr>
            <w:tcW w:w="795" w:type="dxa"/>
            <w:gridSpan w:val="2"/>
          </w:tcPr>
          <w:p w:rsidR="0065247F" w:rsidRPr="00C162A0" w:rsidRDefault="0065247F" w:rsidP="0065247F">
            <w:pPr>
              <w:rPr>
                <w:lang w:val="tt-RU"/>
              </w:rPr>
            </w:pPr>
            <w:r>
              <w:rPr>
                <w:lang w:val="tt-RU"/>
              </w:rPr>
              <w:t>6.02</w:t>
            </w:r>
          </w:p>
        </w:tc>
        <w:tc>
          <w:tcPr>
            <w:tcW w:w="873" w:type="dxa"/>
            <w:gridSpan w:val="3"/>
          </w:tcPr>
          <w:p w:rsidR="0065247F" w:rsidRPr="00AC3C7B" w:rsidRDefault="0065247F" w:rsidP="0065247F">
            <w:pPr>
              <w:suppressAutoHyphens w:val="0"/>
              <w:rPr>
                <w:lang w:val="tt-RU" w:eastAsia="ru-RU"/>
              </w:rPr>
            </w:pPr>
          </w:p>
        </w:tc>
        <w:tc>
          <w:tcPr>
            <w:tcW w:w="850" w:type="dxa"/>
            <w:gridSpan w:val="2"/>
          </w:tcPr>
          <w:p w:rsidR="0065247F" w:rsidRPr="00AC3C7B" w:rsidRDefault="0065247F" w:rsidP="0065247F">
            <w:pPr>
              <w:suppressAutoHyphens w:val="0"/>
              <w:rPr>
                <w:lang w:val="tt-RU" w:eastAsia="ru-RU"/>
              </w:rPr>
            </w:pPr>
            <w:r w:rsidRPr="00AC3C7B">
              <w:rPr>
                <w:lang w:val="tt-RU" w:eastAsia="ru-RU"/>
              </w:rPr>
              <w:t>59</w:t>
            </w:r>
          </w:p>
        </w:tc>
        <w:tc>
          <w:tcPr>
            <w:tcW w:w="2410" w:type="dxa"/>
          </w:tcPr>
          <w:p w:rsidR="0065247F" w:rsidRPr="00AC3C7B" w:rsidRDefault="0065247F" w:rsidP="00847610">
            <w:pPr>
              <w:suppressAutoHyphens w:val="0"/>
              <w:rPr>
                <w:lang w:val="tt-RU" w:eastAsia="ru-RU"/>
              </w:rPr>
            </w:pPr>
            <w:r w:rsidRPr="00AC3C7B">
              <w:rPr>
                <w:lang w:val="tt-RU" w:eastAsia="ru-RU"/>
              </w:rPr>
              <w:t xml:space="preserve">ДТУ. </w:t>
            </w:r>
            <w:r w:rsidR="00847610">
              <w:rPr>
                <w:lang w:val="tt-RU" w:eastAsia="ru-RU"/>
              </w:rPr>
              <w:t>Г.Ибраһимов “Яз башы”</w:t>
            </w:r>
          </w:p>
        </w:tc>
        <w:tc>
          <w:tcPr>
            <w:tcW w:w="1559" w:type="dxa"/>
          </w:tcPr>
          <w:p w:rsidR="0065247F" w:rsidRPr="00AC3C7B" w:rsidRDefault="0065247F" w:rsidP="0065247F">
            <w:pPr>
              <w:suppressAutoHyphens w:val="0"/>
              <w:rPr>
                <w:lang w:val="tt-RU" w:eastAsia="ru-RU"/>
              </w:rPr>
            </w:pPr>
            <w:r w:rsidRPr="00AC3C7B">
              <w:rPr>
                <w:lang w:val="tt-RU" w:eastAsia="ru-RU"/>
              </w:rPr>
              <w:t>Дәрестән тыш уку</w:t>
            </w:r>
          </w:p>
        </w:tc>
        <w:tc>
          <w:tcPr>
            <w:tcW w:w="2834" w:type="dxa"/>
          </w:tcPr>
          <w:p w:rsidR="0065247F" w:rsidRPr="00AC3C7B" w:rsidRDefault="0065247F" w:rsidP="0065247F">
            <w:pPr>
              <w:suppressAutoHyphens w:val="0"/>
              <w:rPr>
                <w:lang w:val="tt-RU" w:eastAsia="ru-RU"/>
              </w:rPr>
            </w:pPr>
          </w:p>
        </w:tc>
        <w:tc>
          <w:tcPr>
            <w:tcW w:w="2370" w:type="dxa"/>
            <w:gridSpan w:val="2"/>
          </w:tcPr>
          <w:p w:rsidR="0065247F" w:rsidRPr="00AC3C7B" w:rsidRDefault="00847610" w:rsidP="0065247F">
            <w:pPr>
              <w:suppressAutoHyphens w:val="0"/>
              <w:rPr>
                <w:lang w:val="tt-RU" w:eastAsia="ru-RU"/>
              </w:rPr>
            </w:pPr>
            <w:r>
              <w:rPr>
                <w:lang w:val="tt-RU" w:eastAsia="ru-RU"/>
              </w:rPr>
              <w:t>Г.Ибраһимов “Яз башы”</w:t>
            </w:r>
          </w:p>
        </w:tc>
        <w:tc>
          <w:tcPr>
            <w:tcW w:w="1316" w:type="dxa"/>
            <w:gridSpan w:val="2"/>
          </w:tcPr>
          <w:p w:rsidR="0065247F" w:rsidRPr="00AC3C7B" w:rsidRDefault="0065247F" w:rsidP="0065247F">
            <w:pPr>
              <w:suppressAutoHyphens w:val="0"/>
              <w:rPr>
                <w:lang w:val="tt-RU" w:eastAsia="ru-RU"/>
              </w:rPr>
            </w:pPr>
          </w:p>
        </w:tc>
        <w:tc>
          <w:tcPr>
            <w:tcW w:w="1537" w:type="dxa"/>
            <w:gridSpan w:val="2"/>
          </w:tcPr>
          <w:p w:rsidR="0065247F" w:rsidRPr="00AC3C7B" w:rsidRDefault="0065247F" w:rsidP="0065247F">
            <w:pPr>
              <w:suppressAutoHyphens w:val="0"/>
              <w:rPr>
                <w:lang w:val="tt-RU" w:eastAsia="ru-RU"/>
              </w:rPr>
            </w:pPr>
          </w:p>
        </w:tc>
        <w:tc>
          <w:tcPr>
            <w:tcW w:w="1701" w:type="dxa"/>
          </w:tcPr>
          <w:p w:rsidR="0065247F" w:rsidRPr="00AC3C7B" w:rsidRDefault="00E43B1F" w:rsidP="0065247F">
            <w:pPr>
              <w:suppressAutoHyphens w:val="0"/>
              <w:rPr>
                <w:lang w:val="tt-RU" w:eastAsia="ru-RU"/>
              </w:rPr>
            </w:pPr>
            <w:r w:rsidRPr="00AC3C7B">
              <w:rPr>
                <w:lang w:val="tt-RU" w:eastAsia="ru-RU"/>
              </w:rPr>
              <w:t>Т.Миңнуллин”Авыл эте Акбай</w:t>
            </w:r>
          </w:p>
        </w:tc>
      </w:tr>
      <w:tr w:rsidR="0065247F" w:rsidRPr="00AC3C7B" w:rsidTr="00B5552C">
        <w:trPr>
          <w:gridAfter w:val="1"/>
          <w:wAfter w:w="23" w:type="dxa"/>
        </w:trPr>
        <w:tc>
          <w:tcPr>
            <w:tcW w:w="795" w:type="dxa"/>
            <w:gridSpan w:val="2"/>
          </w:tcPr>
          <w:p w:rsidR="0065247F" w:rsidRPr="00C162A0" w:rsidRDefault="0065247F" w:rsidP="0065247F">
            <w:pPr>
              <w:rPr>
                <w:lang w:val="tt-RU"/>
              </w:rPr>
            </w:pPr>
            <w:r>
              <w:rPr>
                <w:lang w:val="tt-RU"/>
              </w:rPr>
              <w:t>8.02</w:t>
            </w:r>
          </w:p>
        </w:tc>
        <w:tc>
          <w:tcPr>
            <w:tcW w:w="873" w:type="dxa"/>
            <w:gridSpan w:val="3"/>
          </w:tcPr>
          <w:p w:rsidR="0065247F" w:rsidRPr="00AC3C7B" w:rsidRDefault="0065247F" w:rsidP="0065247F">
            <w:pPr>
              <w:suppressAutoHyphens w:val="0"/>
              <w:rPr>
                <w:lang w:val="tt-RU" w:eastAsia="ru-RU"/>
              </w:rPr>
            </w:pPr>
          </w:p>
        </w:tc>
        <w:tc>
          <w:tcPr>
            <w:tcW w:w="850" w:type="dxa"/>
            <w:gridSpan w:val="2"/>
          </w:tcPr>
          <w:p w:rsidR="0065247F" w:rsidRPr="00AC3C7B" w:rsidRDefault="0065247F" w:rsidP="0065247F">
            <w:pPr>
              <w:suppressAutoHyphens w:val="0"/>
              <w:rPr>
                <w:lang w:val="tt-RU" w:eastAsia="ru-RU"/>
              </w:rPr>
            </w:pPr>
            <w:r w:rsidRPr="00AC3C7B">
              <w:rPr>
                <w:lang w:val="tt-RU" w:eastAsia="ru-RU"/>
              </w:rPr>
              <w:t>60</w:t>
            </w:r>
          </w:p>
        </w:tc>
        <w:tc>
          <w:tcPr>
            <w:tcW w:w="2410" w:type="dxa"/>
          </w:tcPr>
          <w:p w:rsidR="0065247F" w:rsidRPr="00AC3C7B" w:rsidRDefault="0065247F" w:rsidP="0065247F">
            <w:pPr>
              <w:suppressAutoHyphens w:val="0"/>
              <w:rPr>
                <w:lang w:val="tt-RU" w:eastAsia="ru-RU"/>
              </w:rPr>
            </w:pPr>
            <w:r w:rsidRPr="00AC3C7B">
              <w:rPr>
                <w:lang w:val="tt-RU" w:eastAsia="ru-RU"/>
              </w:rPr>
              <w:t>Драма әсәрләре үзенчәлеге.</w:t>
            </w:r>
          </w:p>
        </w:tc>
        <w:tc>
          <w:tcPr>
            <w:tcW w:w="1559" w:type="dxa"/>
          </w:tcPr>
          <w:p w:rsidR="0065247F" w:rsidRPr="00AC3C7B" w:rsidRDefault="0065247F" w:rsidP="0065247F">
            <w:pPr>
              <w:suppressAutoHyphens w:val="0"/>
              <w:rPr>
                <w:lang w:val="tt-RU" w:eastAsia="ru-RU"/>
              </w:rPr>
            </w:pPr>
            <w:r w:rsidRPr="00AC3C7B">
              <w:rPr>
                <w:lang w:val="tt-RU" w:eastAsia="ru-RU"/>
              </w:rPr>
              <w:t>Әд</w:t>
            </w:r>
            <w:r>
              <w:rPr>
                <w:lang w:val="tt-RU" w:eastAsia="ru-RU"/>
              </w:rPr>
              <w:t xml:space="preserve">әби-теоретик </w:t>
            </w:r>
            <w:r>
              <w:rPr>
                <w:lang w:val="tt-RU" w:eastAsia="ru-RU"/>
              </w:rPr>
              <w:lastRenderedPageBreak/>
              <w:t>төшенчәләр булдыру</w:t>
            </w:r>
          </w:p>
        </w:tc>
        <w:tc>
          <w:tcPr>
            <w:tcW w:w="2834" w:type="dxa"/>
          </w:tcPr>
          <w:p w:rsidR="0065247F" w:rsidRPr="00AC3C7B" w:rsidRDefault="0065247F" w:rsidP="0065247F">
            <w:pPr>
              <w:suppressAutoHyphens w:val="0"/>
              <w:rPr>
                <w:lang w:val="tt-RU" w:eastAsia="ru-RU"/>
              </w:rPr>
            </w:pPr>
            <w:r w:rsidRPr="00AC3C7B">
              <w:rPr>
                <w:lang w:val="tt-RU" w:eastAsia="ru-RU"/>
              </w:rPr>
              <w:lastRenderedPageBreak/>
              <w:t>Драма әсәрләренең үзенчәлеген таптыру</w:t>
            </w:r>
          </w:p>
        </w:tc>
        <w:tc>
          <w:tcPr>
            <w:tcW w:w="2370" w:type="dxa"/>
            <w:gridSpan w:val="2"/>
          </w:tcPr>
          <w:p w:rsidR="0065247F" w:rsidRPr="00AC3C7B" w:rsidRDefault="0065247F" w:rsidP="0065247F">
            <w:pPr>
              <w:suppressAutoHyphens w:val="0"/>
              <w:rPr>
                <w:lang w:val="tt-RU" w:eastAsia="ru-RU"/>
              </w:rPr>
            </w:pPr>
            <w:r w:rsidRPr="00AC3C7B">
              <w:rPr>
                <w:lang w:val="tt-RU" w:eastAsia="ru-RU"/>
              </w:rPr>
              <w:t>К.Тинчурин “Сүнгән йолдызлар”</w:t>
            </w:r>
          </w:p>
        </w:tc>
        <w:tc>
          <w:tcPr>
            <w:tcW w:w="1316" w:type="dxa"/>
            <w:gridSpan w:val="2"/>
          </w:tcPr>
          <w:p w:rsidR="0065247F" w:rsidRPr="00AC3C7B" w:rsidRDefault="0065247F" w:rsidP="0065247F">
            <w:pPr>
              <w:suppressAutoHyphens w:val="0"/>
              <w:rPr>
                <w:lang w:val="tt-RU" w:eastAsia="ru-RU"/>
              </w:rPr>
            </w:pPr>
          </w:p>
        </w:tc>
        <w:tc>
          <w:tcPr>
            <w:tcW w:w="1537" w:type="dxa"/>
            <w:gridSpan w:val="2"/>
          </w:tcPr>
          <w:p w:rsidR="0065247F" w:rsidRPr="00AC3C7B" w:rsidRDefault="0065247F" w:rsidP="0065247F">
            <w:pPr>
              <w:suppressAutoHyphens w:val="0"/>
              <w:rPr>
                <w:lang w:val="tt-RU" w:eastAsia="ru-RU"/>
              </w:rPr>
            </w:pPr>
            <w:r>
              <w:rPr>
                <w:lang w:val="tt-RU" w:eastAsia="ru-RU"/>
              </w:rPr>
              <w:t xml:space="preserve">Драма әсәрләре </w:t>
            </w:r>
            <w:r>
              <w:rPr>
                <w:lang w:val="tt-RU" w:eastAsia="ru-RU"/>
              </w:rPr>
              <w:lastRenderedPageBreak/>
              <w:t>үзенчәлеген белү.</w:t>
            </w:r>
          </w:p>
        </w:tc>
        <w:tc>
          <w:tcPr>
            <w:tcW w:w="1701" w:type="dxa"/>
          </w:tcPr>
          <w:p w:rsidR="0065247F" w:rsidRPr="00AC3C7B" w:rsidRDefault="0065247F" w:rsidP="0065247F">
            <w:pPr>
              <w:suppressAutoHyphens w:val="0"/>
              <w:rPr>
                <w:lang w:val="tt-RU" w:eastAsia="ru-RU"/>
              </w:rPr>
            </w:pPr>
            <w:r w:rsidRPr="00AC3C7B">
              <w:rPr>
                <w:lang w:val="tt-RU" w:eastAsia="ru-RU"/>
              </w:rPr>
              <w:lastRenderedPageBreak/>
              <w:t>П</w:t>
            </w:r>
            <w:r w:rsidRPr="00AC3C7B">
              <w:rPr>
                <w:lang w:eastAsia="ru-RU"/>
              </w:rPr>
              <w:t>ь</w:t>
            </w:r>
            <w:r w:rsidRPr="00AC3C7B">
              <w:rPr>
                <w:lang w:val="tt-RU" w:eastAsia="ru-RU"/>
              </w:rPr>
              <w:t>есаны укып бетерергә</w:t>
            </w:r>
          </w:p>
        </w:tc>
      </w:tr>
      <w:tr w:rsidR="0065247F" w:rsidRPr="00AC3C7B" w:rsidTr="00B5552C">
        <w:trPr>
          <w:gridAfter w:val="1"/>
          <w:wAfter w:w="23" w:type="dxa"/>
        </w:trPr>
        <w:tc>
          <w:tcPr>
            <w:tcW w:w="795" w:type="dxa"/>
            <w:gridSpan w:val="2"/>
          </w:tcPr>
          <w:p w:rsidR="0065247F" w:rsidRPr="00C162A0" w:rsidRDefault="0065247F" w:rsidP="0065247F">
            <w:pPr>
              <w:rPr>
                <w:lang w:val="tt-RU"/>
              </w:rPr>
            </w:pPr>
            <w:r>
              <w:rPr>
                <w:lang w:val="tt-RU"/>
              </w:rPr>
              <w:lastRenderedPageBreak/>
              <w:t>11.02</w:t>
            </w:r>
          </w:p>
        </w:tc>
        <w:tc>
          <w:tcPr>
            <w:tcW w:w="873" w:type="dxa"/>
            <w:gridSpan w:val="3"/>
          </w:tcPr>
          <w:p w:rsidR="0065247F" w:rsidRPr="00AC3C7B" w:rsidRDefault="0065247F" w:rsidP="0065247F">
            <w:pPr>
              <w:suppressAutoHyphens w:val="0"/>
              <w:rPr>
                <w:lang w:val="tt-RU" w:eastAsia="ru-RU"/>
              </w:rPr>
            </w:pPr>
          </w:p>
        </w:tc>
        <w:tc>
          <w:tcPr>
            <w:tcW w:w="850" w:type="dxa"/>
            <w:gridSpan w:val="2"/>
          </w:tcPr>
          <w:p w:rsidR="0065247F" w:rsidRPr="00AC3C7B" w:rsidRDefault="0065247F" w:rsidP="0065247F">
            <w:pPr>
              <w:suppressAutoHyphens w:val="0"/>
              <w:rPr>
                <w:lang w:val="tt-RU" w:eastAsia="ru-RU"/>
              </w:rPr>
            </w:pPr>
            <w:r w:rsidRPr="00AC3C7B">
              <w:rPr>
                <w:lang w:val="tt-RU" w:eastAsia="ru-RU"/>
              </w:rPr>
              <w:t>61</w:t>
            </w:r>
          </w:p>
        </w:tc>
        <w:tc>
          <w:tcPr>
            <w:tcW w:w="2410" w:type="dxa"/>
          </w:tcPr>
          <w:p w:rsidR="0065247F" w:rsidRPr="00AC3C7B" w:rsidRDefault="0065247F" w:rsidP="0065247F">
            <w:pPr>
              <w:suppressAutoHyphens w:val="0"/>
              <w:rPr>
                <w:lang w:val="tt-RU" w:eastAsia="ru-RU"/>
              </w:rPr>
            </w:pPr>
            <w:r w:rsidRPr="00AC3C7B">
              <w:rPr>
                <w:lang w:val="tt-RU" w:eastAsia="ru-RU"/>
              </w:rPr>
              <w:t>Драма әсәрләрендә конфликт.</w:t>
            </w:r>
          </w:p>
        </w:tc>
        <w:tc>
          <w:tcPr>
            <w:tcW w:w="1559" w:type="dxa"/>
          </w:tcPr>
          <w:p w:rsidR="0065247F" w:rsidRPr="00AC3C7B" w:rsidRDefault="0065247F" w:rsidP="0065247F">
            <w:pPr>
              <w:suppressAutoHyphens w:val="0"/>
              <w:rPr>
                <w:lang w:val="tt-RU" w:eastAsia="ru-RU"/>
              </w:rPr>
            </w:pPr>
            <w:r w:rsidRPr="00AC3C7B">
              <w:rPr>
                <w:lang w:val="tt-RU" w:eastAsia="ru-RU"/>
              </w:rPr>
              <w:t>Комб. дәрес</w:t>
            </w:r>
          </w:p>
        </w:tc>
        <w:tc>
          <w:tcPr>
            <w:tcW w:w="2834" w:type="dxa"/>
          </w:tcPr>
          <w:p w:rsidR="0065247F" w:rsidRPr="00AC3C7B" w:rsidRDefault="0065247F" w:rsidP="0065247F">
            <w:pPr>
              <w:suppressAutoHyphens w:val="0"/>
              <w:rPr>
                <w:lang w:val="tt-RU" w:eastAsia="ru-RU"/>
              </w:rPr>
            </w:pPr>
            <w:r w:rsidRPr="00AC3C7B">
              <w:rPr>
                <w:lang w:val="tt-RU" w:eastAsia="ru-RU"/>
              </w:rPr>
              <w:t>Әсәргә хрестоматиядә язган анализны үзләштерү</w:t>
            </w:r>
          </w:p>
        </w:tc>
        <w:tc>
          <w:tcPr>
            <w:tcW w:w="2370" w:type="dxa"/>
            <w:gridSpan w:val="2"/>
          </w:tcPr>
          <w:p w:rsidR="0065247F" w:rsidRPr="00AC3C7B" w:rsidRDefault="0065247F" w:rsidP="0065247F">
            <w:pPr>
              <w:suppressAutoHyphens w:val="0"/>
              <w:rPr>
                <w:lang w:val="tt-RU" w:eastAsia="ru-RU"/>
              </w:rPr>
            </w:pPr>
            <w:r w:rsidRPr="00AC3C7B">
              <w:rPr>
                <w:lang w:val="tt-RU" w:eastAsia="ru-RU"/>
              </w:rPr>
              <w:t>К.Тинчурин “Сүнгән йолдызлар”</w:t>
            </w:r>
          </w:p>
        </w:tc>
        <w:tc>
          <w:tcPr>
            <w:tcW w:w="1316" w:type="dxa"/>
            <w:gridSpan w:val="2"/>
          </w:tcPr>
          <w:p w:rsidR="0065247F" w:rsidRPr="00AC3C7B" w:rsidRDefault="0065247F" w:rsidP="0065247F">
            <w:pPr>
              <w:suppressAutoHyphens w:val="0"/>
              <w:rPr>
                <w:lang w:val="tt-RU" w:eastAsia="ru-RU"/>
              </w:rPr>
            </w:pPr>
            <w:r w:rsidRPr="00AC3C7B">
              <w:rPr>
                <w:lang w:val="tt-RU" w:eastAsia="ru-RU"/>
              </w:rPr>
              <w:t>Сораулар,</w:t>
            </w:r>
          </w:p>
          <w:p w:rsidR="0065247F" w:rsidRPr="00AC3C7B" w:rsidRDefault="0065247F" w:rsidP="0065247F">
            <w:pPr>
              <w:suppressAutoHyphens w:val="0"/>
              <w:rPr>
                <w:lang w:val="tt-RU" w:eastAsia="ru-RU"/>
              </w:rPr>
            </w:pPr>
            <w:r w:rsidRPr="00AC3C7B">
              <w:rPr>
                <w:lang w:val="tt-RU" w:eastAsia="ru-RU"/>
              </w:rPr>
              <w:t>биремнәр</w:t>
            </w:r>
          </w:p>
        </w:tc>
        <w:tc>
          <w:tcPr>
            <w:tcW w:w="1537" w:type="dxa"/>
            <w:gridSpan w:val="2"/>
          </w:tcPr>
          <w:p w:rsidR="0065247F" w:rsidRPr="00AC3C7B" w:rsidRDefault="0065247F" w:rsidP="0065247F">
            <w:pPr>
              <w:suppressAutoHyphens w:val="0"/>
              <w:rPr>
                <w:lang w:val="tt-RU" w:eastAsia="ru-RU"/>
              </w:rPr>
            </w:pPr>
            <w:r>
              <w:rPr>
                <w:lang w:val="tt-RU" w:eastAsia="ru-RU"/>
              </w:rPr>
              <w:t>Драма әсәрләрендә конфликтны таба белү.</w:t>
            </w:r>
          </w:p>
        </w:tc>
        <w:tc>
          <w:tcPr>
            <w:tcW w:w="1701" w:type="dxa"/>
          </w:tcPr>
          <w:p w:rsidR="0065247F" w:rsidRPr="00AC3C7B" w:rsidRDefault="0065247F" w:rsidP="0065247F">
            <w:pPr>
              <w:suppressAutoHyphens w:val="0"/>
              <w:rPr>
                <w:lang w:val="tt-RU" w:eastAsia="ru-RU"/>
              </w:rPr>
            </w:pPr>
          </w:p>
        </w:tc>
      </w:tr>
      <w:tr w:rsidR="0065247F" w:rsidRPr="00AC3C7B" w:rsidTr="00B5552C">
        <w:trPr>
          <w:gridAfter w:val="1"/>
          <w:wAfter w:w="23" w:type="dxa"/>
        </w:trPr>
        <w:tc>
          <w:tcPr>
            <w:tcW w:w="795" w:type="dxa"/>
            <w:gridSpan w:val="2"/>
          </w:tcPr>
          <w:p w:rsidR="0065247F" w:rsidRDefault="0065247F" w:rsidP="0065247F">
            <w:pPr>
              <w:rPr>
                <w:lang w:val="tt-RU"/>
              </w:rPr>
            </w:pPr>
            <w:r>
              <w:rPr>
                <w:lang w:val="tt-RU"/>
              </w:rPr>
              <w:t>13.02</w:t>
            </w:r>
          </w:p>
        </w:tc>
        <w:tc>
          <w:tcPr>
            <w:tcW w:w="873" w:type="dxa"/>
            <w:gridSpan w:val="3"/>
          </w:tcPr>
          <w:p w:rsidR="0065247F" w:rsidRPr="00AC3C7B" w:rsidRDefault="0065247F" w:rsidP="0065247F">
            <w:pPr>
              <w:suppressAutoHyphens w:val="0"/>
              <w:rPr>
                <w:lang w:val="tt-RU" w:eastAsia="ru-RU"/>
              </w:rPr>
            </w:pPr>
          </w:p>
        </w:tc>
        <w:tc>
          <w:tcPr>
            <w:tcW w:w="850" w:type="dxa"/>
            <w:gridSpan w:val="2"/>
          </w:tcPr>
          <w:p w:rsidR="0065247F" w:rsidRPr="00AC3C7B" w:rsidRDefault="0065247F" w:rsidP="0065247F">
            <w:pPr>
              <w:suppressAutoHyphens w:val="0"/>
              <w:rPr>
                <w:lang w:val="tt-RU" w:eastAsia="ru-RU"/>
              </w:rPr>
            </w:pPr>
            <w:r w:rsidRPr="00AC3C7B">
              <w:rPr>
                <w:lang w:val="tt-RU" w:eastAsia="ru-RU"/>
              </w:rPr>
              <w:t>62</w:t>
            </w:r>
          </w:p>
        </w:tc>
        <w:tc>
          <w:tcPr>
            <w:tcW w:w="2410" w:type="dxa"/>
          </w:tcPr>
          <w:p w:rsidR="0065247F" w:rsidRPr="00AC3C7B" w:rsidRDefault="0065247F" w:rsidP="0065247F">
            <w:pPr>
              <w:suppressAutoHyphens w:val="0"/>
              <w:rPr>
                <w:lang w:val="tt-RU" w:eastAsia="ru-RU"/>
              </w:rPr>
            </w:pPr>
            <w:r w:rsidRPr="00AC3C7B">
              <w:rPr>
                <w:lang w:val="tt-RU" w:eastAsia="ru-RU"/>
              </w:rPr>
              <w:t>Пьесаның төп конфликты.</w:t>
            </w:r>
          </w:p>
        </w:tc>
        <w:tc>
          <w:tcPr>
            <w:tcW w:w="1559" w:type="dxa"/>
          </w:tcPr>
          <w:p w:rsidR="0065247F" w:rsidRPr="00AC3C7B" w:rsidRDefault="0065247F" w:rsidP="0065247F">
            <w:pPr>
              <w:suppressAutoHyphens w:val="0"/>
              <w:rPr>
                <w:lang w:val="tt-RU" w:eastAsia="ru-RU"/>
              </w:rPr>
            </w:pPr>
            <w:r w:rsidRPr="00AC3C7B">
              <w:rPr>
                <w:lang w:val="tt-RU" w:eastAsia="ru-RU"/>
              </w:rPr>
              <w:t>Белемнәрне ныгыту дәресе</w:t>
            </w:r>
          </w:p>
        </w:tc>
        <w:tc>
          <w:tcPr>
            <w:tcW w:w="2834" w:type="dxa"/>
          </w:tcPr>
          <w:p w:rsidR="0065247F" w:rsidRPr="00AC3C7B" w:rsidRDefault="0065247F" w:rsidP="0065247F">
            <w:pPr>
              <w:suppressAutoHyphens w:val="0"/>
              <w:rPr>
                <w:lang w:val="tt-RU" w:eastAsia="ru-RU"/>
              </w:rPr>
            </w:pPr>
            <w:r w:rsidRPr="00AC3C7B">
              <w:rPr>
                <w:lang w:val="tt-RU" w:eastAsia="ru-RU"/>
              </w:rPr>
              <w:t>Анализ алымнарын кулланырга өйрәнү,кешенең кичерешләрен өйрәнү.</w:t>
            </w:r>
          </w:p>
        </w:tc>
        <w:tc>
          <w:tcPr>
            <w:tcW w:w="2370" w:type="dxa"/>
            <w:gridSpan w:val="2"/>
          </w:tcPr>
          <w:p w:rsidR="0065247F" w:rsidRPr="00AC3C7B" w:rsidRDefault="0065247F" w:rsidP="0065247F">
            <w:pPr>
              <w:suppressAutoHyphens w:val="0"/>
              <w:rPr>
                <w:lang w:val="tt-RU" w:eastAsia="ru-RU"/>
              </w:rPr>
            </w:pPr>
            <w:r w:rsidRPr="00AC3C7B">
              <w:rPr>
                <w:lang w:val="tt-RU" w:eastAsia="ru-RU"/>
              </w:rPr>
              <w:t>К.Тинчурин “Сүнгән йолдызлар”</w:t>
            </w:r>
          </w:p>
        </w:tc>
        <w:tc>
          <w:tcPr>
            <w:tcW w:w="1316" w:type="dxa"/>
            <w:gridSpan w:val="2"/>
          </w:tcPr>
          <w:p w:rsidR="0065247F" w:rsidRPr="00AC3C7B" w:rsidRDefault="0065247F" w:rsidP="0065247F">
            <w:pPr>
              <w:suppressAutoHyphens w:val="0"/>
              <w:rPr>
                <w:lang w:val="tt-RU" w:eastAsia="ru-RU"/>
              </w:rPr>
            </w:pPr>
            <w:r w:rsidRPr="00AC3C7B">
              <w:rPr>
                <w:lang w:val="tt-RU" w:eastAsia="ru-RU"/>
              </w:rPr>
              <w:t>Мөстә-кыйл</w:t>
            </w:r>
            <w:r w:rsidRPr="00AC3C7B">
              <w:rPr>
                <w:lang w:eastAsia="ru-RU"/>
              </w:rPr>
              <w:t>ь</w:t>
            </w:r>
            <w:r w:rsidRPr="00AC3C7B">
              <w:rPr>
                <w:lang w:val="en-US" w:eastAsia="ru-RU"/>
              </w:rPr>
              <w:t xml:space="preserve"> </w:t>
            </w:r>
            <w:r w:rsidRPr="00AC3C7B">
              <w:rPr>
                <w:lang w:val="tt-RU" w:eastAsia="ru-RU"/>
              </w:rPr>
              <w:t>эш</w:t>
            </w:r>
          </w:p>
        </w:tc>
        <w:tc>
          <w:tcPr>
            <w:tcW w:w="1537" w:type="dxa"/>
            <w:gridSpan w:val="2"/>
          </w:tcPr>
          <w:p w:rsidR="0065247F" w:rsidRPr="00AC3C7B" w:rsidRDefault="0065247F" w:rsidP="0065247F">
            <w:pPr>
              <w:suppressAutoHyphens w:val="0"/>
              <w:rPr>
                <w:lang w:val="tt-RU" w:eastAsia="ru-RU"/>
              </w:rPr>
            </w:pPr>
            <w:r>
              <w:rPr>
                <w:lang w:val="tt-RU" w:eastAsia="ru-RU"/>
              </w:rPr>
              <w:t>Анализ алымнарын куллана белү.</w:t>
            </w:r>
          </w:p>
        </w:tc>
        <w:tc>
          <w:tcPr>
            <w:tcW w:w="1701" w:type="dxa"/>
          </w:tcPr>
          <w:p w:rsidR="0065247F" w:rsidRPr="00AC3C7B" w:rsidRDefault="0065247F" w:rsidP="0065247F">
            <w:pPr>
              <w:suppressAutoHyphens w:val="0"/>
              <w:rPr>
                <w:lang w:val="tt-RU" w:eastAsia="ru-RU"/>
              </w:rPr>
            </w:pPr>
            <w:r w:rsidRPr="00AC3C7B">
              <w:rPr>
                <w:lang w:val="tt-RU" w:eastAsia="ru-RU"/>
              </w:rPr>
              <w:t>“Әлдермештән Әлмәндәр” укый башларга</w:t>
            </w:r>
          </w:p>
        </w:tc>
      </w:tr>
      <w:tr w:rsidR="0065247F" w:rsidRPr="00AC3C7B" w:rsidTr="00B5552C">
        <w:trPr>
          <w:gridAfter w:val="1"/>
          <w:wAfter w:w="23" w:type="dxa"/>
        </w:trPr>
        <w:tc>
          <w:tcPr>
            <w:tcW w:w="795" w:type="dxa"/>
            <w:gridSpan w:val="2"/>
          </w:tcPr>
          <w:p w:rsidR="0065247F" w:rsidRDefault="0065247F" w:rsidP="0065247F">
            <w:pPr>
              <w:rPr>
                <w:lang w:val="tt-RU"/>
              </w:rPr>
            </w:pPr>
            <w:r>
              <w:rPr>
                <w:lang w:val="tt-RU"/>
              </w:rPr>
              <w:t>15.02</w:t>
            </w:r>
          </w:p>
        </w:tc>
        <w:tc>
          <w:tcPr>
            <w:tcW w:w="873" w:type="dxa"/>
            <w:gridSpan w:val="3"/>
          </w:tcPr>
          <w:p w:rsidR="0065247F" w:rsidRPr="00AC3C7B" w:rsidRDefault="0065247F" w:rsidP="0065247F">
            <w:pPr>
              <w:suppressAutoHyphens w:val="0"/>
              <w:rPr>
                <w:lang w:val="tt-RU" w:eastAsia="ru-RU"/>
              </w:rPr>
            </w:pPr>
          </w:p>
        </w:tc>
        <w:tc>
          <w:tcPr>
            <w:tcW w:w="850" w:type="dxa"/>
            <w:gridSpan w:val="2"/>
          </w:tcPr>
          <w:p w:rsidR="0065247F" w:rsidRPr="00AC3C7B" w:rsidRDefault="0065247F" w:rsidP="0065247F">
            <w:pPr>
              <w:suppressAutoHyphens w:val="0"/>
              <w:rPr>
                <w:lang w:val="tt-RU" w:eastAsia="ru-RU"/>
              </w:rPr>
            </w:pPr>
            <w:r w:rsidRPr="00AC3C7B">
              <w:rPr>
                <w:lang w:val="tt-RU" w:eastAsia="ru-RU"/>
              </w:rPr>
              <w:t>63</w:t>
            </w:r>
          </w:p>
        </w:tc>
        <w:tc>
          <w:tcPr>
            <w:tcW w:w="2410" w:type="dxa"/>
          </w:tcPr>
          <w:p w:rsidR="0065247F" w:rsidRPr="00AC3C7B" w:rsidRDefault="0065247F" w:rsidP="0065247F">
            <w:pPr>
              <w:suppressAutoHyphens w:val="0"/>
              <w:rPr>
                <w:lang w:val="tt-RU" w:eastAsia="ru-RU"/>
              </w:rPr>
            </w:pPr>
            <w:r w:rsidRPr="00AC3C7B">
              <w:rPr>
                <w:lang w:val="tt-RU" w:eastAsia="ru-RU"/>
              </w:rPr>
              <w:t>Драма әсәрләренә анализ ясау үзенчәлеге.</w:t>
            </w:r>
          </w:p>
        </w:tc>
        <w:tc>
          <w:tcPr>
            <w:tcW w:w="1559" w:type="dxa"/>
          </w:tcPr>
          <w:p w:rsidR="0065247F" w:rsidRPr="00AC3C7B" w:rsidRDefault="0065247F" w:rsidP="0065247F">
            <w:pPr>
              <w:suppressAutoHyphens w:val="0"/>
              <w:rPr>
                <w:lang w:val="tt-RU" w:eastAsia="ru-RU"/>
              </w:rPr>
            </w:pPr>
            <w:r w:rsidRPr="00AC3C7B">
              <w:rPr>
                <w:lang w:val="tt-RU" w:eastAsia="ru-RU"/>
              </w:rPr>
              <w:t>Әдәби әсәрне анализлау</w:t>
            </w:r>
          </w:p>
          <w:p w:rsidR="0065247F" w:rsidRPr="00AC3C7B" w:rsidRDefault="0065247F" w:rsidP="0065247F">
            <w:pPr>
              <w:suppressAutoHyphens w:val="0"/>
              <w:rPr>
                <w:lang w:val="tt-RU" w:eastAsia="ru-RU"/>
              </w:rPr>
            </w:pPr>
            <w:r w:rsidRPr="00AC3C7B">
              <w:rPr>
                <w:lang w:val="tt-RU" w:eastAsia="ru-RU"/>
              </w:rPr>
              <w:t>дәресе</w:t>
            </w:r>
          </w:p>
        </w:tc>
        <w:tc>
          <w:tcPr>
            <w:tcW w:w="2834" w:type="dxa"/>
          </w:tcPr>
          <w:p w:rsidR="0065247F" w:rsidRPr="00AC3C7B" w:rsidRDefault="0065247F" w:rsidP="0065247F">
            <w:pPr>
              <w:suppressAutoHyphens w:val="0"/>
              <w:rPr>
                <w:lang w:val="tt-RU" w:eastAsia="ru-RU"/>
              </w:rPr>
            </w:pPr>
            <w:r w:rsidRPr="00AC3C7B">
              <w:rPr>
                <w:lang w:val="tt-RU" w:eastAsia="ru-RU"/>
              </w:rPr>
              <w:t>Хисләр катлаулыгын һәм аларның мәгънәсен табарга өйрәнү.</w:t>
            </w:r>
          </w:p>
        </w:tc>
        <w:tc>
          <w:tcPr>
            <w:tcW w:w="2370" w:type="dxa"/>
            <w:gridSpan w:val="2"/>
          </w:tcPr>
          <w:p w:rsidR="0065247F" w:rsidRPr="00AC3C7B" w:rsidRDefault="0065247F" w:rsidP="0065247F">
            <w:pPr>
              <w:suppressAutoHyphens w:val="0"/>
              <w:rPr>
                <w:lang w:val="tt-RU" w:eastAsia="ru-RU"/>
              </w:rPr>
            </w:pPr>
            <w:r w:rsidRPr="00AC3C7B">
              <w:rPr>
                <w:lang w:val="tt-RU" w:eastAsia="ru-RU"/>
              </w:rPr>
              <w:t>К.Тинчурин “Сүнгән йолдызлар”</w:t>
            </w:r>
          </w:p>
        </w:tc>
        <w:tc>
          <w:tcPr>
            <w:tcW w:w="1316" w:type="dxa"/>
            <w:gridSpan w:val="2"/>
          </w:tcPr>
          <w:p w:rsidR="0065247F" w:rsidRPr="00AC3C7B" w:rsidRDefault="0065247F" w:rsidP="0065247F">
            <w:pPr>
              <w:suppressAutoHyphens w:val="0"/>
              <w:rPr>
                <w:lang w:val="tt-RU" w:eastAsia="ru-RU"/>
              </w:rPr>
            </w:pPr>
            <w:r>
              <w:rPr>
                <w:lang w:val="tt-RU" w:eastAsia="ru-RU"/>
              </w:rPr>
              <w:t>Анализ ясау</w:t>
            </w:r>
          </w:p>
        </w:tc>
        <w:tc>
          <w:tcPr>
            <w:tcW w:w="1537" w:type="dxa"/>
            <w:gridSpan w:val="2"/>
          </w:tcPr>
          <w:p w:rsidR="0065247F" w:rsidRPr="002B25EF" w:rsidRDefault="0065247F" w:rsidP="0065247F">
            <w:pPr>
              <w:suppressAutoHyphens w:val="0"/>
              <w:rPr>
                <w:lang w:val="tt-RU" w:eastAsia="ru-RU"/>
              </w:rPr>
            </w:pPr>
            <w:r>
              <w:rPr>
                <w:lang w:val="tt-RU" w:eastAsia="ru-RU"/>
              </w:rPr>
              <w:t>Драма әсәрләренә анализ ясау үзенчәлекләрен белү.</w:t>
            </w:r>
          </w:p>
        </w:tc>
        <w:tc>
          <w:tcPr>
            <w:tcW w:w="1701" w:type="dxa"/>
          </w:tcPr>
          <w:p w:rsidR="0065247F" w:rsidRPr="00AC3C7B" w:rsidRDefault="0065247F" w:rsidP="0065247F">
            <w:pPr>
              <w:suppressAutoHyphens w:val="0"/>
              <w:rPr>
                <w:lang w:val="tt-RU" w:eastAsia="ru-RU"/>
              </w:rPr>
            </w:pPr>
            <w:r w:rsidRPr="00AC3C7B">
              <w:rPr>
                <w:lang w:val="tt-RU" w:eastAsia="ru-RU"/>
              </w:rPr>
              <w:t>“Әлдермештән Әлмәндәр” укырга</w:t>
            </w:r>
          </w:p>
        </w:tc>
      </w:tr>
      <w:tr w:rsidR="0065247F" w:rsidRPr="00AC3C7B" w:rsidTr="00B5552C">
        <w:trPr>
          <w:gridAfter w:val="1"/>
          <w:wAfter w:w="23" w:type="dxa"/>
        </w:trPr>
        <w:tc>
          <w:tcPr>
            <w:tcW w:w="780" w:type="dxa"/>
          </w:tcPr>
          <w:p w:rsidR="0065247F" w:rsidRDefault="0065247F" w:rsidP="0065247F">
            <w:pPr>
              <w:rPr>
                <w:lang w:val="tt-RU"/>
              </w:rPr>
            </w:pPr>
            <w:r>
              <w:rPr>
                <w:lang w:val="tt-RU"/>
              </w:rPr>
              <w:t>18.0220.02</w:t>
            </w:r>
          </w:p>
          <w:p w:rsidR="0065247F" w:rsidRDefault="0065247F" w:rsidP="0065247F">
            <w:pPr>
              <w:rPr>
                <w:lang w:val="tt-RU"/>
              </w:rPr>
            </w:pPr>
          </w:p>
        </w:tc>
        <w:tc>
          <w:tcPr>
            <w:tcW w:w="888" w:type="dxa"/>
            <w:gridSpan w:val="4"/>
          </w:tcPr>
          <w:p w:rsidR="0065247F" w:rsidRPr="00AC3C7B" w:rsidRDefault="0065247F" w:rsidP="0065247F">
            <w:pPr>
              <w:suppressAutoHyphens w:val="0"/>
              <w:rPr>
                <w:lang w:val="tt-RU" w:eastAsia="ru-RU"/>
              </w:rPr>
            </w:pPr>
          </w:p>
        </w:tc>
        <w:tc>
          <w:tcPr>
            <w:tcW w:w="850" w:type="dxa"/>
            <w:gridSpan w:val="2"/>
          </w:tcPr>
          <w:p w:rsidR="0065247F" w:rsidRPr="00AC3C7B" w:rsidRDefault="0065247F" w:rsidP="0065247F">
            <w:pPr>
              <w:suppressAutoHyphens w:val="0"/>
              <w:rPr>
                <w:lang w:val="tt-RU" w:eastAsia="ru-RU"/>
              </w:rPr>
            </w:pPr>
            <w:r w:rsidRPr="00AC3C7B">
              <w:rPr>
                <w:lang w:val="tt-RU" w:eastAsia="ru-RU"/>
              </w:rPr>
              <w:t>64-65</w:t>
            </w:r>
          </w:p>
        </w:tc>
        <w:tc>
          <w:tcPr>
            <w:tcW w:w="2410" w:type="dxa"/>
          </w:tcPr>
          <w:p w:rsidR="0065247F" w:rsidRPr="00AC3C7B" w:rsidRDefault="0065247F" w:rsidP="0065247F">
            <w:pPr>
              <w:suppressAutoHyphens w:val="0"/>
              <w:rPr>
                <w:lang w:val="tt-RU" w:eastAsia="ru-RU"/>
              </w:rPr>
            </w:pPr>
            <w:r>
              <w:rPr>
                <w:lang w:val="tt-RU" w:eastAsia="ru-RU"/>
              </w:rPr>
              <w:t>Инша “К.Тинчуринның “Сүнгән йолдызлар” драмасында эчке һәм тышкы конфликт”</w:t>
            </w:r>
          </w:p>
        </w:tc>
        <w:tc>
          <w:tcPr>
            <w:tcW w:w="1559" w:type="dxa"/>
          </w:tcPr>
          <w:p w:rsidR="0065247F" w:rsidRPr="00AC3C7B" w:rsidRDefault="0065247F" w:rsidP="0065247F">
            <w:pPr>
              <w:suppressAutoHyphens w:val="0"/>
              <w:rPr>
                <w:lang w:val="tt-RU" w:eastAsia="ru-RU"/>
              </w:rPr>
            </w:pPr>
            <w:r w:rsidRPr="00AC3C7B">
              <w:rPr>
                <w:lang w:val="tt-RU" w:eastAsia="ru-RU"/>
              </w:rPr>
              <w:t>Бәйләнешле сөйләм үстерү дәресе</w:t>
            </w:r>
          </w:p>
        </w:tc>
        <w:tc>
          <w:tcPr>
            <w:tcW w:w="2834" w:type="dxa"/>
          </w:tcPr>
          <w:p w:rsidR="0065247F" w:rsidRPr="00AC3C7B" w:rsidRDefault="0065247F" w:rsidP="0065247F">
            <w:pPr>
              <w:suppressAutoHyphens w:val="0"/>
              <w:rPr>
                <w:lang w:val="tt-RU" w:eastAsia="ru-RU"/>
              </w:rPr>
            </w:pPr>
            <w:r w:rsidRPr="00AC3C7B">
              <w:rPr>
                <w:lang w:val="tt-RU" w:eastAsia="ru-RU"/>
              </w:rPr>
              <w:t>Язма телләрен камилләштерү</w:t>
            </w:r>
          </w:p>
        </w:tc>
        <w:tc>
          <w:tcPr>
            <w:tcW w:w="2370" w:type="dxa"/>
            <w:gridSpan w:val="2"/>
          </w:tcPr>
          <w:p w:rsidR="0065247F" w:rsidRPr="00AC3C7B" w:rsidRDefault="0065247F" w:rsidP="0065247F">
            <w:pPr>
              <w:suppressAutoHyphens w:val="0"/>
              <w:rPr>
                <w:lang w:val="tt-RU" w:eastAsia="ru-RU"/>
              </w:rPr>
            </w:pPr>
          </w:p>
        </w:tc>
        <w:tc>
          <w:tcPr>
            <w:tcW w:w="1316" w:type="dxa"/>
            <w:gridSpan w:val="2"/>
          </w:tcPr>
          <w:p w:rsidR="0065247F" w:rsidRPr="00AC3C7B" w:rsidRDefault="0065247F" w:rsidP="0065247F">
            <w:pPr>
              <w:suppressAutoHyphens w:val="0"/>
              <w:rPr>
                <w:lang w:val="tt-RU" w:eastAsia="ru-RU"/>
              </w:rPr>
            </w:pPr>
            <w:r w:rsidRPr="00AC3C7B">
              <w:rPr>
                <w:lang w:val="tt-RU" w:eastAsia="ru-RU"/>
              </w:rPr>
              <w:t>Инша</w:t>
            </w:r>
          </w:p>
        </w:tc>
        <w:tc>
          <w:tcPr>
            <w:tcW w:w="1537" w:type="dxa"/>
            <w:gridSpan w:val="2"/>
          </w:tcPr>
          <w:p w:rsidR="0065247F" w:rsidRPr="00AC3C7B" w:rsidRDefault="0065247F" w:rsidP="0065247F">
            <w:pPr>
              <w:suppressAutoHyphens w:val="0"/>
              <w:rPr>
                <w:lang w:val="tt-RU" w:eastAsia="ru-RU"/>
              </w:rPr>
            </w:pPr>
            <w:r>
              <w:rPr>
                <w:lang w:val="tt-RU" w:eastAsia="ru-RU"/>
              </w:rPr>
              <w:t>Бәйләнешле сөйләмнең үсүе.</w:t>
            </w:r>
          </w:p>
        </w:tc>
        <w:tc>
          <w:tcPr>
            <w:tcW w:w="1701" w:type="dxa"/>
          </w:tcPr>
          <w:p w:rsidR="0065247F" w:rsidRPr="00AC3C7B" w:rsidRDefault="0065247F" w:rsidP="0065247F">
            <w:pPr>
              <w:suppressAutoHyphens w:val="0"/>
              <w:rPr>
                <w:lang w:val="tt-RU" w:eastAsia="ru-RU"/>
              </w:rPr>
            </w:pPr>
            <w:r w:rsidRPr="00AC3C7B">
              <w:rPr>
                <w:lang w:val="tt-RU" w:eastAsia="ru-RU"/>
              </w:rPr>
              <w:t>П</w:t>
            </w:r>
            <w:r w:rsidRPr="00AC3C7B">
              <w:rPr>
                <w:lang w:eastAsia="ru-RU"/>
              </w:rPr>
              <w:t>ь</w:t>
            </w:r>
            <w:r w:rsidRPr="00AC3C7B">
              <w:rPr>
                <w:lang w:val="tt-RU" w:eastAsia="ru-RU"/>
              </w:rPr>
              <w:t>есаны укып бетерергә</w:t>
            </w:r>
          </w:p>
        </w:tc>
      </w:tr>
      <w:tr w:rsidR="0065247F" w:rsidRPr="00B42E51" w:rsidTr="00B5552C">
        <w:trPr>
          <w:gridAfter w:val="1"/>
          <w:wAfter w:w="23" w:type="dxa"/>
        </w:trPr>
        <w:tc>
          <w:tcPr>
            <w:tcW w:w="780" w:type="dxa"/>
          </w:tcPr>
          <w:p w:rsidR="0065247F" w:rsidRDefault="0065247F" w:rsidP="0065247F">
            <w:pPr>
              <w:rPr>
                <w:lang w:val="tt-RU"/>
              </w:rPr>
            </w:pPr>
            <w:r>
              <w:rPr>
                <w:lang w:val="tt-RU"/>
              </w:rPr>
              <w:t>22.02</w:t>
            </w:r>
          </w:p>
        </w:tc>
        <w:tc>
          <w:tcPr>
            <w:tcW w:w="888" w:type="dxa"/>
            <w:gridSpan w:val="4"/>
          </w:tcPr>
          <w:p w:rsidR="0065247F" w:rsidRPr="00AC3C7B" w:rsidRDefault="0065247F" w:rsidP="0065247F">
            <w:pPr>
              <w:suppressAutoHyphens w:val="0"/>
              <w:rPr>
                <w:lang w:val="tt-RU" w:eastAsia="ru-RU"/>
              </w:rPr>
            </w:pPr>
          </w:p>
        </w:tc>
        <w:tc>
          <w:tcPr>
            <w:tcW w:w="850" w:type="dxa"/>
            <w:gridSpan w:val="2"/>
          </w:tcPr>
          <w:p w:rsidR="0065247F" w:rsidRPr="00AC3C7B" w:rsidRDefault="0065247F" w:rsidP="0065247F">
            <w:pPr>
              <w:suppressAutoHyphens w:val="0"/>
              <w:rPr>
                <w:lang w:val="tt-RU" w:eastAsia="ru-RU"/>
              </w:rPr>
            </w:pPr>
            <w:r w:rsidRPr="00AC3C7B">
              <w:rPr>
                <w:lang w:val="tt-RU" w:eastAsia="ru-RU"/>
              </w:rPr>
              <w:t>66</w:t>
            </w:r>
          </w:p>
        </w:tc>
        <w:tc>
          <w:tcPr>
            <w:tcW w:w="2410" w:type="dxa"/>
          </w:tcPr>
          <w:p w:rsidR="0065247F" w:rsidRPr="00AC3C7B" w:rsidRDefault="0065247F" w:rsidP="0065247F">
            <w:pPr>
              <w:suppressAutoHyphens w:val="0"/>
              <w:rPr>
                <w:lang w:val="tt-RU" w:eastAsia="ru-RU"/>
              </w:rPr>
            </w:pPr>
            <w:r w:rsidRPr="00AC3C7B">
              <w:rPr>
                <w:lang w:val="tt-RU" w:eastAsia="ru-RU"/>
              </w:rPr>
              <w:t>Драма әсәрләре бөтенлеге.</w:t>
            </w:r>
          </w:p>
        </w:tc>
        <w:tc>
          <w:tcPr>
            <w:tcW w:w="1559" w:type="dxa"/>
          </w:tcPr>
          <w:p w:rsidR="0065247F" w:rsidRPr="00AC3C7B" w:rsidRDefault="0065247F" w:rsidP="0065247F">
            <w:pPr>
              <w:suppressAutoHyphens w:val="0"/>
              <w:rPr>
                <w:lang w:val="tt-RU" w:eastAsia="ru-RU"/>
              </w:rPr>
            </w:pPr>
            <w:r w:rsidRPr="00AC3C7B">
              <w:rPr>
                <w:lang w:val="tt-RU" w:eastAsia="ru-RU"/>
              </w:rPr>
              <w:t>Яңа материал аңлату дәресе</w:t>
            </w:r>
          </w:p>
        </w:tc>
        <w:tc>
          <w:tcPr>
            <w:tcW w:w="2834" w:type="dxa"/>
          </w:tcPr>
          <w:p w:rsidR="0065247F" w:rsidRPr="00AC3C7B" w:rsidRDefault="0065247F" w:rsidP="0065247F">
            <w:pPr>
              <w:suppressAutoHyphens w:val="0"/>
              <w:rPr>
                <w:lang w:val="tt-RU" w:eastAsia="ru-RU"/>
              </w:rPr>
            </w:pPr>
            <w:r w:rsidRPr="00AC3C7B">
              <w:rPr>
                <w:lang w:val="tt-RU" w:eastAsia="ru-RU"/>
              </w:rPr>
              <w:t>Әсәргә</w:t>
            </w:r>
            <w:r>
              <w:rPr>
                <w:lang w:val="tt-RU" w:eastAsia="ru-RU"/>
              </w:rPr>
              <w:t xml:space="preserve"> </w:t>
            </w:r>
            <w:r w:rsidRPr="00AC3C7B">
              <w:rPr>
                <w:lang w:val="tt-RU" w:eastAsia="ru-RU"/>
              </w:rPr>
              <w:t xml:space="preserve"> хрестоматиядә язган анализны үзләштерү</w:t>
            </w:r>
          </w:p>
        </w:tc>
        <w:tc>
          <w:tcPr>
            <w:tcW w:w="2370" w:type="dxa"/>
            <w:gridSpan w:val="2"/>
          </w:tcPr>
          <w:p w:rsidR="0065247F" w:rsidRPr="00AC3C7B" w:rsidRDefault="0065247F" w:rsidP="0065247F">
            <w:pPr>
              <w:suppressAutoHyphens w:val="0"/>
              <w:rPr>
                <w:lang w:val="tt-RU" w:eastAsia="ru-RU"/>
              </w:rPr>
            </w:pPr>
            <w:r w:rsidRPr="00AC3C7B">
              <w:rPr>
                <w:lang w:val="tt-RU" w:eastAsia="ru-RU"/>
              </w:rPr>
              <w:t>Т.Миңнуллин “Әлдермештән Әлмәндәр”</w:t>
            </w:r>
          </w:p>
        </w:tc>
        <w:tc>
          <w:tcPr>
            <w:tcW w:w="1316" w:type="dxa"/>
            <w:gridSpan w:val="2"/>
          </w:tcPr>
          <w:p w:rsidR="0065247F" w:rsidRPr="00AC3C7B" w:rsidRDefault="0065247F" w:rsidP="0065247F">
            <w:pPr>
              <w:suppressAutoHyphens w:val="0"/>
              <w:rPr>
                <w:lang w:val="tt-RU" w:eastAsia="ru-RU"/>
              </w:rPr>
            </w:pPr>
          </w:p>
        </w:tc>
        <w:tc>
          <w:tcPr>
            <w:tcW w:w="1537" w:type="dxa"/>
            <w:gridSpan w:val="2"/>
          </w:tcPr>
          <w:p w:rsidR="0065247F" w:rsidRDefault="0065247F" w:rsidP="0065247F">
            <w:pPr>
              <w:suppressAutoHyphens w:val="0"/>
              <w:rPr>
                <w:lang w:val="tt-RU" w:eastAsia="ru-RU"/>
              </w:rPr>
            </w:pPr>
            <w:r w:rsidRPr="00AC3C7B">
              <w:rPr>
                <w:lang w:val="tt-RU" w:eastAsia="ru-RU"/>
              </w:rPr>
              <w:t>Т.Миңнул</w:t>
            </w:r>
          </w:p>
          <w:p w:rsidR="0065247F" w:rsidRDefault="0065247F" w:rsidP="0065247F">
            <w:pPr>
              <w:suppressAutoHyphens w:val="0"/>
              <w:rPr>
                <w:lang w:val="tt-RU" w:eastAsia="ru-RU"/>
              </w:rPr>
            </w:pPr>
            <w:r w:rsidRPr="00AC3C7B">
              <w:rPr>
                <w:lang w:val="tt-RU" w:eastAsia="ru-RU"/>
              </w:rPr>
              <w:t>лин “Әлдермеш</w:t>
            </w:r>
          </w:p>
          <w:p w:rsidR="0065247F" w:rsidRPr="00AC3C7B" w:rsidRDefault="0065247F" w:rsidP="0065247F">
            <w:pPr>
              <w:suppressAutoHyphens w:val="0"/>
              <w:rPr>
                <w:lang w:val="tt-RU" w:eastAsia="ru-RU"/>
              </w:rPr>
            </w:pPr>
            <w:r w:rsidRPr="00AC3C7B">
              <w:rPr>
                <w:lang w:val="tt-RU" w:eastAsia="ru-RU"/>
              </w:rPr>
              <w:t>тән Әлмәндәр”</w:t>
            </w:r>
            <w:r>
              <w:rPr>
                <w:lang w:val="tt-RU" w:eastAsia="ru-RU"/>
              </w:rPr>
              <w:t xml:space="preserve"> әсәренең эчтәлеген белү.</w:t>
            </w:r>
          </w:p>
        </w:tc>
        <w:tc>
          <w:tcPr>
            <w:tcW w:w="1701" w:type="dxa"/>
          </w:tcPr>
          <w:p w:rsidR="0065247F" w:rsidRPr="00AC3C7B" w:rsidRDefault="0065247F" w:rsidP="0065247F">
            <w:pPr>
              <w:suppressAutoHyphens w:val="0"/>
              <w:rPr>
                <w:lang w:val="tt-RU" w:eastAsia="ru-RU"/>
              </w:rPr>
            </w:pPr>
          </w:p>
        </w:tc>
      </w:tr>
      <w:tr w:rsidR="0065247F" w:rsidRPr="00AC3C7B" w:rsidTr="00B5552C">
        <w:trPr>
          <w:gridAfter w:val="1"/>
          <w:wAfter w:w="23" w:type="dxa"/>
        </w:trPr>
        <w:tc>
          <w:tcPr>
            <w:tcW w:w="780" w:type="dxa"/>
          </w:tcPr>
          <w:p w:rsidR="0065247F" w:rsidRDefault="0065247F" w:rsidP="0065247F">
            <w:pPr>
              <w:rPr>
                <w:lang w:val="tt-RU"/>
              </w:rPr>
            </w:pPr>
            <w:r>
              <w:rPr>
                <w:lang w:val="tt-RU"/>
              </w:rPr>
              <w:t>25.02</w:t>
            </w:r>
          </w:p>
        </w:tc>
        <w:tc>
          <w:tcPr>
            <w:tcW w:w="888" w:type="dxa"/>
            <w:gridSpan w:val="4"/>
          </w:tcPr>
          <w:p w:rsidR="0065247F" w:rsidRPr="00AC3C7B" w:rsidRDefault="0065247F" w:rsidP="0065247F">
            <w:pPr>
              <w:suppressAutoHyphens w:val="0"/>
              <w:rPr>
                <w:lang w:val="tt-RU" w:eastAsia="ru-RU"/>
              </w:rPr>
            </w:pPr>
          </w:p>
        </w:tc>
        <w:tc>
          <w:tcPr>
            <w:tcW w:w="850" w:type="dxa"/>
            <w:gridSpan w:val="2"/>
          </w:tcPr>
          <w:p w:rsidR="0065247F" w:rsidRPr="00AC3C7B" w:rsidRDefault="0065247F" w:rsidP="0065247F">
            <w:pPr>
              <w:suppressAutoHyphens w:val="0"/>
              <w:rPr>
                <w:lang w:val="tt-RU" w:eastAsia="ru-RU"/>
              </w:rPr>
            </w:pPr>
            <w:r w:rsidRPr="00AC3C7B">
              <w:rPr>
                <w:lang w:val="tt-RU" w:eastAsia="ru-RU"/>
              </w:rPr>
              <w:t>67</w:t>
            </w:r>
          </w:p>
        </w:tc>
        <w:tc>
          <w:tcPr>
            <w:tcW w:w="2410" w:type="dxa"/>
          </w:tcPr>
          <w:p w:rsidR="0065247F" w:rsidRPr="00AC3C7B" w:rsidRDefault="0065247F" w:rsidP="0065247F">
            <w:pPr>
              <w:suppressAutoHyphens w:val="0"/>
              <w:rPr>
                <w:lang w:val="tt-RU" w:eastAsia="ru-RU"/>
              </w:rPr>
            </w:pPr>
            <w:r w:rsidRPr="00AC3C7B">
              <w:rPr>
                <w:lang w:val="tt-RU" w:eastAsia="ru-RU"/>
              </w:rPr>
              <w:t>Драма әсәренә анализ ясау.</w:t>
            </w:r>
          </w:p>
        </w:tc>
        <w:tc>
          <w:tcPr>
            <w:tcW w:w="1559" w:type="dxa"/>
          </w:tcPr>
          <w:p w:rsidR="0065247F" w:rsidRPr="00AC3C7B" w:rsidRDefault="0065247F" w:rsidP="0065247F">
            <w:pPr>
              <w:suppressAutoHyphens w:val="0"/>
              <w:rPr>
                <w:lang w:val="tt-RU" w:eastAsia="ru-RU"/>
              </w:rPr>
            </w:pPr>
            <w:r w:rsidRPr="00AC3C7B">
              <w:rPr>
                <w:lang w:val="tt-RU" w:eastAsia="ru-RU"/>
              </w:rPr>
              <w:t>Әдәби әсәрне анализлау</w:t>
            </w:r>
          </w:p>
          <w:p w:rsidR="0065247F" w:rsidRPr="00AC3C7B" w:rsidRDefault="0065247F" w:rsidP="0065247F">
            <w:pPr>
              <w:suppressAutoHyphens w:val="0"/>
              <w:rPr>
                <w:lang w:val="tt-RU" w:eastAsia="ru-RU"/>
              </w:rPr>
            </w:pPr>
            <w:r w:rsidRPr="00AC3C7B">
              <w:rPr>
                <w:lang w:val="tt-RU" w:eastAsia="ru-RU"/>
              </w:rPr>
              <w:t>дәресе</w:t>
            </w:r>
          </w:p>
        </w:tc>
        <w:tc>
          <w:tcPr>
            <w:tcW w:w="2834" w:type="dxa"/>
          </w:tcPr>
          <w:p w:rsidR="0065247F" w:rsidRPr="00AC3C7B" w:rsidRDefault="0065247F" w:rsidP="0065247F">
            <w:pPr>
              <w:suppressAutoHyphens w:val="0"/>
              <w:rPr>
                <w:lang w:val="tt-RU" w:eastAsia="ru-RU"/>
              </w:rPr>
            </w:pPr>
            <w:r w:rsidRPr="00AC3C7B">
              <w:rPr>
                <w:lang w:val="tt-RU" w:eastAsia="ru-RU"/>
              </w:rPr>
              <w:t>Драма әсәренә анализ ясарга өйрәнү.</w:t>
            </w:r>
          </w:p>
        </w:tc>
        <w:tc>
          <w:tcPr>
            <w:tcW w:w="2370" w:type="dxa"/>
            <w:gridSpan w:val="2"/>
          </w:tcPr>
          <w:p w:rsidR="0065247F" w:rsidRPr="00AC3C7B" w:rsidRDefault="0065247F" w:rsidP="0065247F">
            <w:pPr>
              <w:suppressAutoHyphens w:val="0"/>
              <w:rPr>
                <w:lang w:val="tt-RU" w:eastAsia="ru-RU"/>
              </w:rPr>
            </w:pPr>
            <w:r w:rsidRPr="00AC3C7B">
              <w:rPr>
                <w:lang w:val="tt-RU" w:eastAsia="ru-RU"/>
              </w:rPr>
              <w:t>Т.Миңнуллин “Әлдермештән Әлмәндәр”</w:t>
            </w:r>
          </w:p>
        </w:tc>
        <w:tc>
          <w:tcPr>
            <w:tcW w:w="1316" w:type="dxa"/>
            <w:gridSpan w:val="2"/>
          </w:tcPr>
          <w:p w:rsidR="0065247F" w:rsidRPr="00AC3C7B" w:rsidRDefault="0065247F" w:rsidP="0065247F">
            <w:pPr>
              <w:suppressAutoHyphens w:val="0"/>
              <w:rPr>
                <w:lang w:val="tt-RU" w:eastAsia="ru-RU"/>
              </w:rPr>
            </w:pPr>
            <w:r>
              <w:rPr>
                <w:lang w:val="tt-RU" w:eastAsia="ru-RU"/>
              </w:rPr>
              <w:t>Сорулар һәм биремнәр</w:t>
            </w:r>
          </w:p>
        </w:tc>
        <w:tc>
          <w:tcPr>
            <w:tcW w:w="1537" w:type="dxa"/>
            <w:gridSpan w:val="2"/>
          </w:tcPr>
          <w:p w:rsidR="0065247F" w:rsidRPr="00AC3C7B" w:rsidRDefault="0065247F" w:rsidP="0065247F">
            <w:pPr>
              <w:suppressAutoHyphens w:val="0"/>
              <w:rPr>
                <w:lang w:val="tt-RU" w:eastAsia="ru-RU"/>
              </w:rPr>
            </w:pPr>
            <w:r>
              <w:rPr>
                <w:lang w:val="tt-RU" w:eastAsia="ru-RU"/>
              </w:rPr>
              <w:t>Драма әсәренә анализ ясау күнекмәләрен ныгыту.</w:t>
            </w:r>
          </w:p>
        </w:tc>
        <w:tc>
          <w:tcPr>
            <w:tcW w:w="1701" w:type="dxa"/>
          </w:tcPr>
          <w:p w:rsidR="0065247F" w:rsidRPr="00AC3C7B" w:rsidRDefault="0065247F" w:rsidP="0065247F">
            <w:pPr>
              <w:suppressAutoHyphens w:val="0"/>
              <w:rPr>
                <w:lang w:val="tt-RU" w:eastAsia="ru-RU"/>
              </w:rPr>
            </w:pPr>
            <w:r w:rsidRPr="00AC3C7B">
              <w:rPr>
                <w:lang w:val="tt-RU" w:eastAsia="ru-RU"/>
              </w:rPr>
              <w:t>Сорауларга җавап бирергә</w:t>
            </w:r>
          </w:p>
        </w:tc>
      </w:tr>
      <w:tr w:rsidR="0065247F" w:rsidRPr="00AC3C7B" w:rsidTr="00B5552C">
        <w:trPr>
          <w:gridAfter w:val="1"/>
          <w:wAfter w:w="23" w:type="dxa"/>
        </w:trPr>
        <w:tc>
          <w:tcPr>
            <w:tcW w:w="780" w:type="dxa"/>
          </w:tcPr>
          <w:p w:rsidR="0065247F" w:rsidRPr="00C162A0" w:rsidRDefault="0065247F" w:rsidP="0065247F">
            <w:pPr>
              <w:rPr>
                <w:lang w:val="tt-RU"/>
              </w:rPr>
            </w:pPr>
            <w:r>
              <w:rPr>
                <w:lang w:val="tt-RU"/>
              </w:rPr>
              <w:t>27.02</w:t>
            </w:r>
          </w:p>
        </w:tc>
        <w:tc>
          <w:tcPr>
            <w:tcW w:w="888" w:type="dxa"/>
            <w:gridSpan w:val="4"/>
          </w:tcPr>
          <w:p w:rsidR="0065247F" w:rsidRPr="00AC3C7B" w:rsidRDefault="0065247F" w:rsidP="0065247F">
            <w:pPr>
              <w:suppressAutoHyphens w:val="0"/>
              <w:rPr>
                <w:lang w:val="tt-RU" w:eastAsia="ru-RU"/>
              </w:rPr>
            </w:pPr>
          </w:p>
        </w:tc>
        <w:tc>
          <w:tcPr>
            <w:tcW w:w="850" w:type="dxa"/>
            <w:gridSpan w:val="2"/>
          </w:tcPr>
          <w:p w:rsidR="0065247F" w:rsidRPr="00AC3C7B" w:rsidRDefault="0065247F" w:rsidP="0065247F">
            <w:pPr>
              <w:suppressAutoHyphens w:val="0"/>
              <w:rPr>
                <w:lang w:val="tt-RU" w:eastAsia="ru-RU"/>
              </w:rPr>
            </w:pPr>
            <w:r w:rsidRPr="00AC3C7B">
              <w:rPr>
                <w:lang w:val="tt-RU" w:eastAsia="ru-RU"/>
              </w:rPr>
              <w:t>68</w:t>
            </w:r>
          </w:p>
        </w:tc>
        <w:tc>
          <w:tcPr>
            <w:tcW w:w="2410" w:type="dxa"/>
          </w:tcPr>
          <w:p w:rsidR="0065247F" w:rsidRPr="00AC3C7B" w:rsidRDefault="0065247F" w:rsidP="0065247F">
            <w:pPr>
              <w:suppressAutoHyphens w:val="0"/>
              <w:rPr>
                <w:lang w:val="tt-RU" w:eastAsia="ru-RU"/>
              </w:rPr>
            </w:pPr>
            <w:r w:rsidRPr="00AC3C7B">
              <w:rPr>
                <w:lang w:val="tt-RU" w:eastAsia="ru-RU"/>
              </w:rPr>
              <w:t>Әлмәндәр образы</w:t>
            </w:r>
          </w:p>
        </w:tc>
        <w:tc>
          <w:tcPr>
            <w:tcW w:w="1559" w:type="dxa"/>
          </w:tcPr>
          <w:p w:rsidR="0065247F" w:rsidRPr="00AC3C7B" w:rsidRDefault="0065247F" w:rsidP="0065247F">
            <w:pPr>
              <w:suppressAutoHyphens w:val="0"/>
              <w:rPr>
                <w:lang w:val="tt-RU" w:eastAsia="ru-RU"/>
              </w:rPr>
            </w:pPr>
            <w:r w:rsidRPr="00AC3C7B">
              <w:rPr>
                <w:lang w:val="tt-RU" w:eastAsia="ru-RU"/>
              </w:rPr>
              <w:t xml:space="preserve">Әдәби әсәр </w:t>
            </w:r>
          </w:p>
          <w:p w:rsidR="0065247F" w:rsidRPr="00AC3C7B" w:rsidRDefault="0065247F" w:rsidP="0065247F">
            <w:pPr>
              <w:suppressAutoHyphens w:val="0"/>
              <w:rPr>
                <w:lang w:val="tt-RU" w:eastAsia="ru-RU"/>
              </w:rPr>
            </w:pPr>
            <w:r w:rsidRPr="00AC3C7B">
              <w:rPr>
                <w:lang w:val="tt-RU" w:eastAsia="ru-RU"/>
              </w:rPr>
              <w:t>өйрәнү дәресе</w:t>
            </w:r>
          </w:p>
        </w:tc>
        <w:tc>
          <w:tcPr>
            <w:tcW w:w="2834" w:type="dxa"/>
          </w:tcPr>
          <w:p w:rsidR="0065247F" w:rsidRPr="00AC3C7B" w:rsidRDefault="0065247F" w:rsidP="0065247F">
            <w:pPr>
              <w:suppressAutoHyphens w:val="0"/>
              <w:rPr>
                <w:lang w:val="tt-RU" w:eastAsia="ru-RU"/>
              </w:rPr>
            </w:pPr>
            <w:r w:rsidRPr="00AC3C7B">
              <w:rPr>
                <w:lang w:val="tt-RU" w:eastAsia="ru-RU"/>
              </w:rPr>
              <w:t>Драма әсәрләренә анализ ясарга өйрәнү</w:t>
            </w:r>
          </w:p>
        </w:tc>
        <w:tc>
          <w:tcPr>
            <w:tcW w:w="2370" w:type="dxa"/>
            <w:gridSpan w:val="2"/>
          </w:tcPr>
          <w:p w:rsidR="0065247F" w:rsidRPr="00AC3C7B" w:rsidRDefault="0065247F" w:rsidP="0065247F">
            <w:pPr>
              <w:suppressAutoHyphens w:val="0"/>
              <w:rPr>
                <w:lang w:val="tt-RU" w:eastAsia="ru-RU"/>
              </w:rPr>
            </w:pPr>
            <w:r w:rsidRPr="00AC3C7B">
              <w:rPr>
                <w:lang w:val="tt-RU" w:eastAsia="ru-RU"/>
              </w:rPr>
              <w:t>Т.Миңнуллин “ Әлдермештән Әлмәндәр”</w:t>
            </w:r>
          </w:p>
        </w:tc>
        <w:tc>
          <w:tcPr>
            <w:tcW w:w="1316" w:type="dxa"/>
            <w:gridSpan w:val="2"/>
          </w:tcPr>
          <w:p w:rsidR="0065247F" w:rsidRPr="00AC3C7B" w:rsidRDefault="0065247F" w:rsidP="0065247F">
            <w:pPr>
              <w:suppressAutoHyphens w:val="0"/>
              <w:rPr>
                <w:lang w:val="tt-RU" w:eastAsia="ru-RU"/>
              </w:rPr>
            </w:pPr>
            <w:r w:rsidRPr="00AC3C7B">
              <w:rPr>
                <w:lang w:val="tt-RU" w:eastAsia="ru-RU"/>
              </w:rPr>
              <w:t>Сораулар,</w:t>
            </w:r>
          </w:p>
          <w:p w:rsidR="0065247F" w:rsidRPr="00AC3C7B" w:rsidRDefault="0065247F" w:rsidP="0065247F">
            <w:pPr>
              <w:suppressAutoHyphens w:val="0"/>
              <w:rPr>
                <w:lang w:val="tt-RU" w:eastAsia="ru-RU"/>
              </w:rPr>
            </w:pPr>
            <w:r w:rsidRPr="00AC3C7B">
              <w:rPr>
                <w:lang w:val="tt-RU" w:eastAsia="ru-RU"/>
              </w:rPr>
              <w:t>биремнәр</w:t>
            </w:r>
          </w:p>
        </w:tc>
        <w:tc>
          <w:tcPr>
            <w:tcW w:w="1537" w:type="dxa"/>
            <w:gridSpan w:val="2"/>
          </w:tcPr>
          <w:p w:rsidR="0065247F" w:rsidRPr="00AC3C7B" w:rsidRDefault="0065247F" w:rsidP="0065247F">
            <w:pPr>
              <w:suppressAutoHyphens w:val="0"/>
              <w:rPr>
                <w:lang w:val="tt-RU" w:eastAsia="ru-RU"/>
              </w:rPr>
            </w:pPr>
            <w:r>
              <w:rPr>
                <w:lang w:val="tt-RU" w:eastAsia="ru-RU"/>
              </w:rPr>
              <w:t>Образга бәя бирү осталыгы арту.</w:t>
            </w:r>
          </w:p>
        </w:tc>
        <w:tc>
          <w:tcPr>
            <w:tcW w:w="1701" w:type="dxa"/>
          </w:tcPr>
          <w:p w:rsidR="0065247F" w:rsidRPr="00AC3C7B" w:rsidRDefault="0065247F" w:rsidP="0065247F">
            <w:pPr>
              <w:suppressAutoHyphens w:val="0"/>
              <w:rPr>
                <w:lang w:val="tt-RU" w:eastAsia="ru-RU"/>
              </w:rPr>
            </w:pPr>
            <w:r w:rsidRPr="00AC3C7B">
              <w:rPr>
                <w:lang w:val="tt-RU" w:eastAsia="ru-RU"/>
              </w:rPr>
              <w:t>Инша эчтәлеген уйлап килергә.</w:t>
            </w:r>
          </w:p>
        </w:tc>
      </w:tr>
      <w:tr w:rsidR="0065247F" w:rsidRPr="002B25EF" w:rsidTr="00B5552C">
        <w:trPr>
          <w:gridAfter w:val="1"/>
          <w:wAfter w:w="23" w:type="dxa"/>
        </w:trPr>
        <w:tc>
          <w:tcPr>
            <w:tcW w:w="780" w:type="dxa"/>
          </w:tcPr>
          <w:p w:rsidR="0065247F" w:rsidRPr="00C162A0" w:rsidRDefault="0065247F" w:rsidP="0065247F">
            <w:pPr>
              <w:rPr>
                <w:lang w:val="tt-RU"/>
              </w:rPr>
            </w:pPr>
            <w:r>
              <w:rPr>
                <w:lang w:val="tt-RU"/>
              </w:rPr>
              <w:lastRenderedPageBreak/>
              <w:t>1.03</w:t>
            </w:r>
          </w:p>
        </w:tc>
        <w:tc>
          <w:tcPr>
            <w:tcW w:w="888" w:type="dxa"/>
            <w:gridSpan w:val="4"/>
          </w:tcPr>
          <w:p w:rsidR="0065247F" w:rsidRPr="00AC3C7B" w:rsidRDefault="0065247F" w:rsidP="0065247F">
            <w:pPr>
              <w:suppressAutoHyphens w:val="0"/>
              <w:rPr>
                <w:lang w:val="tt-RU" w:eastAsia="ru-RU"/>
              </w:rPr>
            </w:pPr>
          </w:p>
        </w:tc>
        <w:tc>
          <w:tcPr>
            <w:tcW w:w="850" w:type="dxa"/>
            <w:gridSpan w:val="2"/>
          </w:tcPr>
          <w:p w:rsidR="0065247F" w:rsidRPr="00AC3C7B" w:rsidRDefault="0065247F" w:rsidP="0065247F">
            <w:pPr>
              <w:suppressAutoHyphens w:val="0"/>
              <w:rPr>
                <w:lang w:val="tt-RU" w:eastAsia="ru-RU"/>
              </w:rPr>
            </w:pPr>
            <w:r w:rsidRPr="00AC3C7B">
              <w:rPr>
                <w:lang w:val="tt-RU" w:eastAsia="ru-RU"/>
              </w:rPr>
              <w:t>69</w:t>
            </w:r>
          </w:p>
        </w:tc>
        <w:tc>
          <w:tcPr>
            <w:tcW w:w="2410" w:type="dxa"/>
          </w:tcPr>
          <w:p w:rsidR="0065247F" w:rsidRPr="00AC3C7B" w:rsidRDefault="0065247F" w:rsidP="0065247F">
            <w:pPr>
              <w:suppressAutoHyphens w:val="0"/>
              <w:rPr>
                <w:lang w:val="tt-RU" w:eastAsia="ru-RU"/>
              </w:rPr>
            </w:pPr>
            <w:r w:rsidRPr="00AC3C7B">
              <w:rPr>
                <w:lang w:val="tt-RU" w:eastAsia="ru-RU"/>
              </w:rPr>
              <w:t>Язма эш.”Язмыш. Яшәү”</w:t>
            </w:r>
          </w:p>
        </w:tc>
        <w:tc>
          <w:tcPr>
            <w:tcW w:w="1559" w:type="dxa"/>
          </w:tcPr>
          <w:p w:rsidR="0065247F" w:rsidRPr="00AC3C7B" w:rsidRDefault="0065247F" w:rsidP="0065247F">
            <w:pPr>
              <w:suppressAutoHyphens w:val="0"/>
              <w:rPr>
                <w:lang w:val="tt-RU" w:eastAsia="ru-RU"/>
              </w:rPr>
            </w:pPr>
            <w:r w:rsidRPr="00AC3C7B">
              <w:rPr>
                <w:lang w:val="tt-RU" w:eastAsia="ru-RU"/>
              </w:rPr>
              <w:t>Бәйләнешле сөйләм үстерү дәресе</w:t>
            </w:r>
          </w:p>
        </w:tc>
        <w:tc>
          <w:tcPr>
            <w:tcW w:w="2834" w:type="dxa"/>
          </w:tcPr>
          <w:p w:rsidR="0065247F" w:rsidRPr="00AC3C7B" w:rsidRDefault="0065247F" w:rsidP="0065247F">
            <w:pPr>
              <w:suppressAutoHyphens w:val="0"/>
              <w:rPr>
                <w:lang w:val="tt-RU" w:eastAsia="ru-RU"/>
              </w:rPr>
            </w:pPr>
            <w:r w:rsidRPr="00AC3C7B">
              <w:rPr>
                <w:lang w:val="tt-RU" w:eastAsia="ru-RU"/>
              </w:rPr>
              <w:t xml:space="preserve">Белгәнне ныгыту. </w:t>
            </w:r>
          </w:p>
        </w:tc>
        <w:tc>
          <w:tcPr>
            <w:tcW w:w="2370" w:type="dxa"/>
            <w:gridSpan w:val="2"/>
          </w:tcPr>
          <w:p w:rsidR="0065247F" w:rsidRPr="00AC3C7B" w:rsidRDefault="0065247F" w:rsidP="0065247F">
            <w:pPr>
              <w:suppressAutoHyphens w:val="0"/>
              <w:rPr>
                <w:lang w:val="tt-RU" w:eastAsia="ru-RU"/>
              </w:rPr>
            </w:pPr>
          </w:p>
        </w:tc>
        <w:tc>
          <w:tcPr>
            <w:tcW w:w="1316" w:type="dxa"/>
            <w:gridSpan w:val="2"/>
          </w:tcPr>
          <w:p w:rsidR="0065247F" w:rsidRPr="00AC3C7B" w:rsidRDefault="0065247F" w:rsidP="0065247F">
            <w:pPr>
              <w:suppressAutoHyphens w:val="0"/>
              <w:rPr>
                <w:lang w:val="tt-RU" w:eastAsia="ru-RU"/>
              </w:rPr>
            </w:pPr>
            <w:r w:rsidRPr="00AC3C7B">
              <w:rPr>
                <w:lang w:val="tt-RU" w:eastAsia="ru-RU"/>
              </w:rPr>
              <w:t>Инша</w:t>
            </w:r>
          </w:p>
        </w:tc>
        <w:tc>
          <w:tcPr>
            <w:tcW w:w="1537" w:type="dxa"/>
            <w:gridSpan w:val="2"/>
          </w:tcPr>
          <w:p w:rsidR="0065247F" w:rsidRPr="00AC3C7B" w:rsidRDefault="0065247F" w:rsidP="0065247F">
            <w:pPr>
              <w:suppressAutoHyphens w:val="0"/>
              <w:rPr>
                <w:lang w:val="tt-RU" w:eastAsia="ru-RU"/>
              </w:rPr>
            </w:pPr>
            <w:r>
              <w:rPr>
                <w:lang w:val="tt-RU" w:eastAsia="ru-RU"/>
              </w:rPr>
              <w:t xml:space="preserve">Бәйләнешле сөйләмнең үсүе. </w:t>
            </w:r>
          </w:p>
        </w:tc>
        <w:tc>
          <w:tcPr>
            <w:tcW w:w="1701" w:type="dxa"/>
          </w:tcPr>
          <w:p w:rsidR="0065247F" w:rsidRPr="00AC3C7B" w:rsidRDefault="0065247F" w:rsidP="0065247F">
            <w:pPr>
              <w:suppressAutoHyphens w:val="0"/>
              <w:rPr>
                <w:lang w:val="tt-RU" w:eastAsia="ru-RU"/>
              </w:rPr>
            </w:pPr>
          </w:p>
        </w:tc>
      </w:tr>
      <w:tr w:rsidR="0065247F" w:rsidRPr="002B25EF" w:rsidTr="00B5552C">
        <w:trPr>
          <w:gridAfter w:val="1"/>
          <w:wAfter w:w="23" w:type="dxa"/>
        </w:trPr>
        <w:tc>
          <w:tcPr>
            <w:tcW w:w="780" w:type="dxa"/>
          </w:tcPr>
          <w:p w:rsidR="0065247F" w:rsidRDefault="0065247F" w:rsidP="0065247F">
            <w:pPr>
              <w:rPr>
                <w:lang w:val="tt-RU"/>
              </w:rPr>
            </w:pPr>
            <w:r>
              <w:rPr>
                <w:lang w:val="tt-RU"/>
              </w:rPr>
              <w:t>4.03</w:t>
            </w:r>
          </w:p>
          <w:p w:rsidR="0065247F" w:rsidRPr="00C162A0" w:rsidRDefault="0065247F" w:rsidP="0065247F">
            <w:pPr>
              <w:rPr>
                <w:lang w:val="tt-RU"/>
              </w:rPr>
            </w:pPr>
          </w:p>
        </w:tc>
        <w:tc>
          <w:tcPr>
            <w:tcW w:w="888" w:type="dxa"/>
            <w:gridSpan w:val="4"/>
          </w:tcPr>
          <w:p w:rsidR="0065247F" w:rsidRPr="00AC3C7B" w:rsidRDefault="0065247F" w:rsidP="0065247F">
            <w:pPr>
              <w:suppressAutoHyphens w:val="0"/>
              <w:rPr>
                <w:lang w:val="tt-RU" w:eastAsia="ru-RU"/>
              </w:rPr>
            </w:pPr>
          </w:p>
        </w:tc>
        <w:tc>
          <w:tcPr>
            <w:tcW w:w="850" w:type="dxa"/>
            <w:gridSpan w:val="2"/>
          </w:tcPr>
          <w:p w:rsidR="0065247F" w:rsidRPr="00AC3C7B" w:rsidRDefault="0065247F" w:rsidP="0065247F">
            <w:pPr>
              <w:suppressAutoHyphens w:val="0"/>
              <w:rPr>
                <w:lang w:val="tt-RU" w:eastAsia="ru-RU"/>
              </w:rPr>
            </w:pPr>
            <w:r w:rsidRPr="00AC3C7B">
              <w:rPr>
                <w:lang w:val="tt-RU" w:eastAsia="ru-RU"/>
              </w:rPr>
              <w:t>70</w:t>
            </w:r>
          </w:p>
        </w:tc>
        <w:tc>
          <w:tcPr>
            <w:tcW w:w="2410" w:type="dxa"/>
          </w:tcPr>
          <w:p w:rsidR="0065247F" w:rsidRPr="00AC3C7B" w:rsidRDefault="0065247F" w:rsidP="0065247F">
            <w:pPr>
              <w:suppressAutoHyphens w:val="0"/>
              <w:rPr>
                <w:lang w:val="tt-RU" w:eastAsia="ru-RU"/>
              </w:rPr>
            </w:pPr>
            <w:r w:rsidRPr="00AC3C7B">
              <w:rPr>
                <w:lang w:val="tt-RU" w:eastAsia="ru-RU"/>
              </w:rPr>
              <w:t>Контроль эш.</w:t>
            </w:r>
          </w:p>
        </w:tc>
        <w:tc>
          <w:tcPr>
            <w:tcW w:w="1559" w:type="dxa"/>
          </w:tcPr>
          <w:p w:rsidR="0065247F" w:rsidRPr="00AC3C7B" w:rsidRDefault="0065247F" w:rsidP="0065247F">
            <w:pPr>
              <w:suppressAutoHyphens w:val="0"/>
              <w:rPr>
                <w:lang w:val="tt-RU" w:eastAsia="ru-RU"/>
              </w:rPr>
            </w:pPr>
            <w:r w:rsidRPr="00AC3C7B">
              <w:rPr>
                <w:lang w:val="tt-RU" w:eastAsia="ru-RU"/>
              </w:rPr>
              <w:t>Контрол</w:t>
            </w:r>
            <w:r w:rsidRPr="002B25EF">
              <w:rPr>
                <w:lang w:val="tt-RU" w:eastAsia="ru-RU"/>
              </w:rPr>
              <w:t>ь</w:t>
            </w:r>
            <w:r w:rsidRPr="00AC3C7B">
              <w:rPr>
                <w:lang w:val="tt-RU" w:eastAsia="ru-RU"/>
              </w:rPr>
              <w:t xml:space="preserve">        эш  дәресе</w:t>
            </w:r>
          </w:p>
        </w:tc>
        <w:tc>
          <w:tcPr>
            <w:tcW w:w="2834" w:type="dxa"/>
          </w:tcPr>
          <w:p w:rsidR="0065247F" w:rsidRPr="00AC3C7B" w:rsidRDefault="0065247F" w:rsidP="0065247F">
            <w:pPr>
              <w:suppressAutoHyphens w:val="0"/>
              <w:rPr>
                <w:lang w:val="tt-RU" w:eastAsia="ru-RU"/>
              </w:rPr>
            </w:pPr>
            <w:r w:rsidRPr="00AC3C7B">
              <w:rPr>
                <w:lang w:val="tt-RU" w:eastAsia="ru-RU"/>
              </w:rPr>
              <w:t>Эш нәтиҗәсен белү.</w:t>
            </w:r>
          </w:p>
        </w:tc>
        <w:tc>
          <w:tcPr>
            <w:tcW w:w="2370" w:type="dxa"/>
            <w:gridSpan w:val="2"/>
          </w:tcPr>
          <w:p w:rsidR="0065247F" w:rsidRPr="00AC3C7B" w:rsidRDefault="0065247F" w:rsidP="0065247F">
            <w:pPr>
              <w:suppressAutoHyphens w:val="0"/>
              <w:rPr>
                <w:lang w:val="tt-RU" w:eastAsia="ru-RU"/>
              </w:rPr>
            </w:pPr>
          </w:p>
        </w:tc>
        <w:tc>
          <w:tcPr>
            <w:tcW w:w="1316" w:type="dxa"/>
            <w:gridSpan w:val="2"/>
          </w:tcPr>
          <w:p w:rsidR="0065247F" w:rsidRPr="00AC3C7B" w:rsidRDefault="0065247F" w:rsidP="0065247F">
            <w:pPr>
              <w:suppressAutoHyphens w:val="0"/>
              <w:rPr>
                <w:lang w:val="tt-RU" w:eastAsia="ru-RU"/>
              </w:rPr>
            </w:pPr>
          </w:p>
        </w:tc>
        <w:tc>
          <w:tcPr>
            <w:tcW w:w="1537" w:type="dxa"/>
            <w:gridSpan w:val="2"/>
          </w:tcPr>
          <w:p w:rsidR="0065247F" w:rsidRPr="00AC3C7B" w:rsidRDefault="0065247F" w:rsidP="0065247F">
            <w:pPr>
              <w:suppressAutoHyphens w:val="0"/>
              <w:rPr>
                <w:lang w:val="tt-RU" w:eastAsia="ru-RU"/>
              </w:rPr>
            </w:pPr>
            <w:r>
              <w:rPr>
                <w:lang w:val="tt-RU" w:eastAsia="ru-RU"/>
              </w:rPr>
              <w:t>Белемне гамәли куллана белү.</w:t>
            </w:r>
          </w:p>
        </w:tc>
        <w:tc>
          <w:tcPr>
            <w:tcW w:w="1701" w:type="dxa"/>
          </w:tcPr>
          <w:p w:rsidR="0065247F" w:rsidRPr="00AC3C7B" w:rsidRDefault="0065247F" w:rsidP="0065247F">
            <w:pPr>
              <w:suppressAutoHyphens w:val="0"/>
              <w:rPr>
                <w:lang w:val="tt-RU" w:eastAsia="ru-RU"/>
              </w:rPr>
            </w:pPr>
            <w:r w:rsidRPr="00AC3C7B">
              <w:rPr>
                <w:lang w:val="tt-RU" w:eastAsia="ru-RU"/>
              </w:rPr>
              <w:t>ДТУ га хәзерләнергә</w:t>
            </w:r>
          </w:p>
        </w:tc>
      </w:tr>
      <w:tr w:rsidR="0065247F" w:rsidRPr="00AC3C7B" w:rsidTr="00B5552C">
        <w:trPr>
          <w:gridAfter w:val="1"/>
          <w:wAfter w:w="23" w:type="dxa"/>
        </w:trPr>
        <w:tc>
          <w:tcPr>
            <w:tcW w:w="780" w:type="dxa"/>
          </w:tcPr>
          <w:p w:rsidR="0065247F" w:rsidRPr="00C162A0" w:rsidRDefault="0065247F" w:rsidP="0065247F">
            <w:pPr>
              <w:rPr>
                <w:lang w:val="tt-RU"/>
              </w:rPr>
            </w:pPr>
            <w:r>
              <w:rPr>
                <w:lang w:val="tt-RU"/>
              </w:rPr>
              <w:t>6.03</w:t>
            </w:r>
          </w:p>
        </w:tc>
        <w:tc>
          <w:tcPr>
            <w:tcW w:w="888" w:type="dxa"/>
            <w:gridSpan w:val="4"/>
          </w:tcPr>
          <w:p w:rsidR="0065247F" w:rsidRPr="00AC3C7B" w:rsidRDefault="0065247F" w:rsidP="0065247F">
            <w:pPr>
              <w:suppressAutoHyphens w:val="0"/>
              <w:rPr>
                <w:lang w:val="tt-RU" w:eastAsia="ru-RU"/>
              </w:rPr>
            </w:pPr>
          </w:p>
        </w:tc>
        <w:tc>
          <w:tcPr>
            <w:tcW w:w="850" w:type="dxa"/>
            <w:gridSpan w:val="2"/>
          </w:tcPr>
          <w:p w:rsidR="0065247F" w:rsidRPr="00AC3C7B" w:rsidRDefault="0065247F" w:rsidP="0065247F">
            <w:pPr>
              <w:suppressAutoHyphens w:val="0"/>
              <w:rPr>
                <w:lang w:val="tt-RU" w:eastAsia="ru-RU"/>
              </w:rPr>
            </w:pPr>
            <w:r w:rsidRPr="00AC3C7B">
              <w:rPr>
                <w:lang w:val="tt-RU" w:eastAsia="ru-RU"/>
              </w:rPr>
              <w:t>71</w:t>
            </w:r>
          </w:p>
        </w:tc>
        <w:tc>
          <w:tcPr>
            <w:tcW w:w="2410" w:type="dxa"/>
          </w:tcPr>
          <w:p w:rsidR="0065247F" w:rsidRPr="00AC3C7B" w:rsidRDefault="0065247F" w:rsidP="0065247F">
            <w:pPr>
              <w:suppressAutoHyphens w:val="0"/>
              <w:rPr>
                <w:lang w:val="tt-RU" w:eastAsia="ru-RU"/>
              </w:rPr>
            </w:pPr>
            <w:r w:rsidRPr="00AC3C7B">
              <w:rPr>
                <w:lang w:val="tt-RU" w:eastAsia="ru-RU"/>
              </w:rPr>
              <w:t>Контроль эшкә анализ.</w:t>
            </w:r>
          </w:p>
        </w:tc>
        <w:tc>
          <w:tcPr>
            <w:tcW w:w="1559" w:type="dxa"/>
          </w:tcPr>
          <w:p w:rsidR="0065247F" w:rsidRPr="00AC3C7B" w:rsidRDefault="0065247F" w:rsidP="0065247F">
            <w:pPr>
              <w:suppressAutoHyphens w:val="0"/>
              <w:rPr>
                <w:lang w:val="tt-RU" w:eastAsia="ru-RU"/>
              </w:rPr>
            </w:pPr>
            <w:r w:rsidRPr="00AC3C7B">
              <w:rPr>
                <w:lang w:val="tt-RU" w:eastAsia="ru-RU"/>
              </w:rPr>
              <w:t>Кабатлау дәресе.</w:t>
            </w:r>
          </w:p>
        </w:tc>
        <w:tc>
          <w:tcPr>
            <w:tcW w:w="2834" w:type="dxa"/>
          </w:tcPr>
          <w:p w:rsidR="0065247F" w:rsidRPr="00AC3C7B" w:rsidRDefault="0065247F" w:rsidP="0065247F">
            <w:pPr>
              <w:suppressAutoHyphens w:val="0"/>
              <w:rPr>
                <w:lang w:val="tt-RU" w:eastAsia="ru-RU"/>
              </w:rPr>
            </w:pPr>
          </w:p>
        </w:tc>
        <w:tc>
          <w:tcPr>
            <w:tcW w:w="2370" w:type="dxa"/>
            <w:gridSpan w:val="2"/>
          </w:tcPr>
          <w:p w:rsidR="0065247F" w:rsidRPr="00AC3C7B" w:rsidRDefault="0065247F" w:rsidP="0065247F">
            <w:pPr>
              <w:suppressAutoHyphens w:val="0"/>
              <w:rPr>
                <w:lang w:val="tt-RU" w:eastAsia="ru-RU"/>
              </w:rPr>
            </w:pPr>
          </w:p>
        </w:tc>
        <w:tc>
          <w:tcPr>
            <w:tcW w:w="1316" w:type="dxa"/>
            <w:gridSpan w:val="2"/>
          </w:tcPr>
          <w:p w:rsidR="0065247F" w:rsidRPr="00AC3C7B" w:rsidRDefault="0065247F" w:rsidP="0065247F">
            <w:pPr>
              <w:suppressAutoHyphens w:val="0"/>
              <w:rPr>
                <w:lang w:val="tt-RU" w:eastAsia="ru-RU"/>
              </w:rPr>
            </w:pPr>
          </w:p>
        </w:tc>
        <w:tc>
          <w:tcPr>
            <w:tcW w:w="1537" w:type="dxa"/>
            <w:gridSpan w:val="2"/>
          </w:tcPr>
          <w:p w:rsidR="0065247F" w:rsidRPr="00AC3C7B" w:rsidRDefault="0065247F" w:rsidP="0065247F">
            <w:pPr>
              <w:suppressAutoHyphens w:val="0"/>
              <w:rPr>
                <w:lang w:val="tt-RU" w:eastAsia="ru-RU"/>
              </w:rPr>
            </w:pPr>
          </w:p>
        </w:tc>
        <w:tc>
          <w:tcPr>
            <w:tcW w:w="1701" w:type="dxa"/>
          </w:tcPr>
          <w:p w:rsidR="0065247F" w:rsidRPr="00AC3C7B" w:rsidRDefault="0065247F" w:rsidP="0065247F">
            <w:pPr>
              <w:suppressAutoHyphens w:val="0"/>
              <w:rPr>
                <w:lang w:val="tt-RU" w:eastAsia="ru-RU"/>
              </w:rPr>
            </w:pPr>
          </w:p>
        </w:tc>
      </w:tr>
      <w:tr w:rsidR="0065247F" w:rsidRPr="00AC3C7B" w:rsidTr="00B5552C">
        <w:trPr>
          <w:gridAfter w:val="1"/>
          <w:wAfter w:w="23" w:type="dxa"/>
        </w:trPr>
        <w:tc>
          <w:tcPr>
            <w:tcW w:w="780" w:type="dxa"/>
          </w:tcPr>
          <w:p w:rsidR="0065247F" w:rsidRDefault="0065247F" w:rsidP="0065247F">
            <w:pPr>
              <w:rPr>
                <w:lang w:val="tt-RU"/>
              </w:rPr>
            </w:pPr>
            <w:r>
              <w:rPr>
                <w:lang w:val="tt-RU"/>
              </w:rPr>
              <w:t>11.03</w:t>
            </w:r>
          </w:p>
          <w:p w:rsidR="0065247F" w:rsidRPr="00C162A0" w:rsidRDefault="0065247F" w:rsidP="0065247F">
            <w:pPr>
              <w:rPr>
                <w:lang w:val="tt-RU"/>
              </w:rPr>
            </w:pPr>
          </w:p>
        </w:tc>
        <w:tc>
          <w:tcPr>
            <w:tcW w:w="888" w:type="dxa"/>
            <w:gridSpan w:val="4"/>
          </w:tcPr>
          <w:p w:rsidR="0065247F" w:rsidRPr="00AC3C7B" w:rsidRDefault="0065247F" w:rsidP="0065247F">
            <w:pPr>
              <w:suppressAutoHyphens w:val="0"/>
              <w:rPr>
                <w:lang w:val="tt-RU" w:eastAsia="ru-RU"/>
              </w:rPr>
            </w:pPr>
          </w:p>
        </w:tc>
        <w:tc>
          <w:tcPr>
            <w:tcW w:w="850" w:type="dxa"/>
            <w:gridSpan w:val="2"/>
          </w:tcPr>
          <w:p w:rsidR="0065247F" w:rsidRPr="00AC3C7B" w:rsidRDefault="0065247F" w:rsidP="0065247F">
            <w:pPr>
              <w:suppressAutoHyphens w:val="0"/>
              <w:rPr>
                <w:lang w:val="tt-RU" w:eastAsia="ru-RU"/>
              </w:rPr>
            </w:pPr>
            <w:r w:rsidRPr="00AC3C7B">
              <w:rPr>
                <w:lang w:val="tt-RU" w:eastAsia="ru-RU"/>
              </w:rPr>
              <w:t>72</w:t>
            </w:r>
          </w:p>
        </w:tc>
        <w:tc>
          <w:tcPr>
            <w:tcW w:w="2410" w:type="dxa"/>
          </w:tcPr>
          <w:p w:rsidR="0065247F" w:rsidRPr="00AC3C7B" w:rsidRDefault="0065247F" w:rsidP="0065247F">
            <w:pPr>
              <w:suppressAutoHyphens w:val="0"/>
              <w:rPr>
                <w:lang w:val="tt-RU" w:eastAsia="ru-RU"/>
              </w:rPr>
            </w:pPr>
            <w:r w:rsidRPr="00AC3C7B">
              <w:rPr>
                <w:lang w:val="tt-RU" w:eastAsia="ru-RU"/>
              </w:rPr>
              <w:t>Д.Т.У.Т.Миңнуллин”Авыл эте Акбай”</w:t>
            </w:r>
          </w:p>
        </w:tc>
        <w:tc>
          <w:tcPr>
            <w:tcW w:w="1559" w:type="dxa"/>
          </w:tcPr>
          <w:p w:rsidR="0065247F" w:rsidRPr="00AC3C7B" w:rsidRDefault="0065247F" w:rsidP="0065247F">
            <w:pPr>
              <w:suppressAutoHyphens w:val="0"/>
              <w:rPr>
                <w:lang w:val="tt-RU" w:eastAsia="ru-RU"/>
              </w:rPr>
            </w:pPr>
            <w:r w:rsidRPr="00AC3C7B">
              <w:rPr>
                <w:lang w:val="tt-RU" w:eastAsia="ru-RU"/>
              </w:rPr>
              <w:t>Дәрестән тыш уку</w:t>
            </w:r>
          </w:p>
        </w:tc>
        <w:tc>
          <w:tcPr>
            <w:tcW w:w="2834" w:type="dxa"/>
          </w:tcPr>
          <w:p w:rsidR="0065247F" w:rsidRPr="00AC3C7B" w:rsidRDefault="0065247F" w:rsidP="0065247F">
            <w:pPr>
              <w:suppressAutoHyphens w:val="0"/>
              <w:rPr>
                <w:lang w:val="tt-RU" w:eastAsia="ru-RU"/>
              </w:rPr>
            </w:pPr>
            <w:r w:rsidRPr="00AC3C7B">
              <w:rPr>
                <w:lang w:val="tt-RU" w:eastAsia="ru-RU"/>
              </w:rPr>
              <w:t>Драма әсәрләре белән танышуны дәвам итү.</w:t>
            </w:r>
          </w:p>
        </w:tc>
        <w:tc>
          <w:tcPr>
            <w:tcW w:w="2370" w:type="dxa"/>
            <w:gridSpan w:val="2"/>
          </w:tcPr>
          <w:p w:rsidR="0065247F" w:rsidRPr="00AC3C7B" w:rsidRDefault="0065247F" w:rsidP="0065247F">
            <w:pPr>
              <w:suppressAutoHyphens w:val="0"/>
              <w:rPr>
                <w:lang w:val="tt-RU" w:eastAsia="ru-RU"/>
              </w:rPr>
            </w:pPr>
            <w:r w:rsidRPr="00AC3C7B">
              <w:rPr>
                <w:lang w:val="tt-RU" w:eastAsia="ru-RU"/>
              </w:rPr>
              <w:t>Т.Миңнуллин “Авыл эте Акбай”</w:t>
            </w:r>
          </w:p>
        </w:tc>
        <w:tc>
          <w:tcPr>
            <w:tcW w:w="1316" w:type="dxa"/>
            <w:gridSpan w:val="2"/>
          </w:tcPr>
          <w:p w:rsidR="0065247F" w:rsidRPr="00AC3C7B" w:rsidRDefault="0065247F" w:rsidP="0065247F">
            <w:pPr>
              <w:suppressAutoHyphens w:val="0"/>
              <w:rPr>
                <w:lang w:val="tt-RU" w:eastAsia="ru-RU"/>
              </w:rPr>
            </w:pPr>
          </w:p>
        </w:tc>
        <w:tc>
          <w:tcPr>
            <w:tcW w:w="1537" w:type="dxa"/>
            <w:gridSpan w:val="2"/>
          </w:tcPr>
          <w:p w:rsidR="0065247F" w:rsidRPr="00AC3C7B" w:rsidRDefault="0065247F" w:rsidP="0065247F">
            <w:pPr>
              <w:suppressAutoHyphens w:val="0"/>
              <w:rPr>
                <w:lang w:val="tt-RU" w:eastAsia="ru-RU"/>
              </w:rPr>
            </w:pPr>
            <w:r>
              <w:rPr>
                <w:lang w:val="tt-RU" w:eastAsia="ru-RU"/>
              </w:rPr>
              <w:t>Матур әдәбият белән кызыксыну.</w:t>
            </w:r>
          </w:p>
        </w:tc>
        <w:tc>
          <w:tcPr>
            <w:tcW w:w="1701" w:type="dxa"/>
          </w:tcPr>
          <w:p w:rsidR="0065247F" w:rsidRPr="00AC3C7B" w:rsidRDefault="00E43B1F" w:rsidP="0065247F">
            <w:pPr>
              <w:suppressAutoHyphens w:val="0"/>
              <w:rPr>
                <w:lang w:val="tt-RU" w:eastAsia="ru-RU"/>
              </w:rPr>
            </w:pPr>
            <w:r w:rsidRPr="00AC3C7B">
              <w:rPr>
                <w:lang w:val="tt-RU" w:eastAsia="ru-RU"/>
              </w:rPr>
              <w:t xml:space="preserve">Х.Насретдин </w:t>
            </w:r>
            <w:r>
              <w:rPr>
                <w:lang w:val="tt-RU" w:eastAsia="ru-RU"/>
              </w:rPr>
              <w:t>турында мәзәкләр</w:t>
            </w:r>
            <w:r w:rsidRPr="00AC3C7B">
              <w:rPr>
                <w:lang w:val="tt-RU" w:eastAsia="ru-RU"/>
              </w:rPr>
              <w:t>.</w:t>
            </w:r>
          </w:p>
        </w:tc>
      </w:tr>
      <w:tr w:rsidR="0065247F" w:rsidRPr="00B42E51" w:rsidTr="00B5552C">
        <w:trPr>
          <w:gridAfter w:val="1"/>
          <w:wAfter w:w="23" w:type="dxa"/>
        </w:trPr>
        <w:tc>
          <w:tcPr>
            <w:tcW w:w="810" w:type="dxa"/>
            <w:gridSpan w:val="3"/>
          </w:tcPr>
          <w:p w:rsidR="0065247F" w:rsidRPr="00C162A0" w:rsidRDefault="0065247F" w:rsidP="0065247F">
            <w:pPr>
              <w:rPr>
                <w:lang w:val="tt-RU"/>
              </w:rPr>
            </w:pPr>
            <w:r>
              <w:rPr>
                <w:lang w:val="tt-RU"/>
              </w:rPr>
              <w:t>13.03</w:t>
            </w: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73</w:t>
            </w:r>
          </w:p>
        </w:tc>
        <w:tc>
          <w:tcPr>
            <w:tcW w:w="2410" w:type="dxa"/>
          </w:tcPr>
          <w:p w:rsidR="0065247F" w:rsidRPr="00AC3C7B" w:rsidRDefault="0065247F" w:rsidP="0065247F">
            <w:pPr>
              <w:suppressAutoHyphens w:val="0"/>
              <w:rPr>
                <w:lang w:val="tt-RU" w:eastAsia="ru-RU"/>
              </w:rPr>
            </w:pPr>
            <w:r w:rsidRPr="00AC3C7B">
              <w:rPr>
                <w:lang w:val="tt-RU" w:eastAsia="ru-RU"/>
              </w:rPr>
              <w:t>Юмористик һәм сатирик әсәрләр үзенчәлеге.</w:t>
            </w:r>
          </w:p>
        </w:tc>
        <w:tc>
          <w:tcPr>
            <w:tcW w:w="1559" w:type="dxa"/>
          </w:tcPr>
          <w:p w:rsidR="0065247F" w:rsidRPr="00AC3C7B" w:rsidRDefault="0065247F" w:rsidP="0065247F">
            <w:pPr>
              <w:suppressAutoHyphens w:val="0"/>
              <w:rPr>
                <w:lang w:val="tt-RU" w:eastAsia="ru-RU"/>
              </w:rPr>
            </w:pPr>
            <w:r w:rsidRPr="00AC3C7B">
              <w:rPr>
                <w:lang w:val="tt-RU" w:eastAsia="ru-RU"/>
              </w:rPr>
              <w:t>Әдәби-теоретик төшенчәләр булдыру</w:t>
            </w:r>
          </w:p>
          <w:p w:rsidR="0065247F" w:rsidRPr="00AC3C7B" w:rsidRDefault="0065247F" w:rsidP="0065247F">
            <w:pPr>
              <w:suppressAutoHyphens w:val="0"/>
              <w:rPr>
                <w:lang w:val="tt-RU" w:eastAsia="ru-RU"/>
              </w:rPr>
            </w:pPr>
          </w:p>
        </w:tc>
        <w:tc>
          <w:tcPr>
            <w:tcW w:w="2834" w:type="dxa"/>
          </w:tcPr>
          <w:p w:rsidR="0065247F" w:rsidRPr="00AC3C7B" w:rsidRDefault="0065247F" w:rsidP="0065247F">
            <w:pPr>
              <w:suppressAutoHyphens w:val="0"/>
              <w:rPr>
                <w:lang w:val="tt-RU" w:eastAsia="ru-RU"/>
              </w:rPr>
            </w:pPr>
            <w:r w:rsidRPr="00AC3C7B">
              <w:rPr>
                <w:lang w:val="tt-RU" w:eastAsia="ru-RU"/>
              </w:rPr>
              <w:t>Укучыларны яңа әдәби төр белән таныштыру</w:t>
            </w:r>
          </w:p>
        </w:tc>
        <w:tc>
          <w:tcPr>
            <w:tcW w:w="2355" w:type="dxa"/>
          </w:tcPr>
          <w:p w:rsidR="0065247F" w:rsidRPr="00AC3C7B" w:rsidRDefault="0065247F" w:rsidP="0065247F">
            <w:pPr>
              <w:suppressAutoHyphens w:val="0"/>
              <w:rPr>
                <w:lang w:val="tt-RU" w:eastAsia="ru-RU"/>
              </w:rPr>
            </w:pPr>
            <w:r w:rsidRPr="00AC3C7B">
              <w:rPr>
                <w:lang w:val="tt-RU" w:eastAsia="ru-RU"/>
              </w:rPr>
              <w:t>Халык иҗаты әсәрләре.</w:t>
            </w:r>
          </w:p>
        </w:tc>
        <w:tc>
          <w:tcPr>
            <w:tcW w:w="1331" w:type="dxa"/>
            <w:gridSpan w:val="3"/>
          </w:tcPr>
          <w:p w:rsidR="0065247F" w:rsidRPr="00AC3C7B" w:rsidRDefault="0065247F" w:rsidP="0065247F">
            <w:pPr>
              <w:suppressAutoHyphens w:val="0"/>
              <w:rPr>
                <w:lang w:val="tt-RU" w:eastAsia="ru-RU"/>
              </w:rPr>
            </w:pPr>
          </w:p>
        </w:tc>
        <w:tc>
          <w:tcPr>
            <w:tcW w:w="1537" w:type="dxa"/>
            <w:gridSpan w:val="2"/>
          </w:tcPr>
          <w:p w:rsidR="0065247F" w:rsidRPr="00AC3C7B" w:rsidRDefault="0065247F" w:rsidP="0065247F">
            <w:pPr>
              <w:suppressAutoHyphens w:val="0"/>
              <w:rPr>
                <w:lang w:val="tt-RU" w:eastAsia="ru-RU"/>
              </w:rPr>
            </w:pPr>
            <w:r>
              <w:rPr>
                <w:lang w:val="tt-RU" w:eastAsia="ru-RU"/>
              </w:rPr>
              <w:t>Юморостик һәм сатирик әсәрләренең үзенчәлкләрен белү.</w:t>
            </w:r>
          </w:p>
        </w:tc>
        <w:tc>
          <w:tcPr>
            <w:tcW w:w="1701" w:type="dxa"/>
          </w:tcPr>
          <w:p w:rsidR="0065247F" w:rsidRPr="00AC3C7B" w:rsidRDefault="0065247F" w:rsidP="0065247F">
            <w:pPr>
              <w:suppressAutoHyphens w:val="0"/>
              <w:rPr>
                <w:lang w:val="tt-RU" w:eastAsia="ru-RU"/>
              </w:rPr>
            </w:pPr>
          </w:p>
        </w:tc>
      </w:tr>
      <w:tr w:rsidR="0065247F" w:rsidRPr="00AC3C7B" w:rsidTr="00B5552C">
        <w:trPr>
          <w:gridAfter w:val="1"/>
          <w:wAfter w:w="23" w:type="dxa"/>
        </w:trPr>
        <w:tc>
          <w:tcPr>
            <w:tcW w:w="810" w:type="dxa"/>
            <w:gridSpan w:val="3"/>
          </w:tcPr>
          <w:p w:rsidR="0065247F" w:rsidRPr="00AC3C7B" w:rsidRDefault="0065247F" w:rsidP="0065247F">
            <w:pPr>
              <w:suppressAutoHyphens w:val="0"/>
              <w:rPr>
                <w:lang w:val="tt-RU" w:eastAsia="ru-RU"/>
              </w:rPr>
            </w:pPr>
            <w:r>
              <w:rPr>
                <w:lang w:val="tt-RU"/>
              </w:rPr>
              <w:t>15.03</w:t>
            </w: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74</w:t>
            </w:r>
          </w:p>
        </w:tc>
        <w:tc>
          <w:tcPr>
            <w:tcW w:w="2410" w:type="dxa"/>
          </w:tcPr>
          <w:p w:rsidR="0065247F" w:rsidRPr="00AC3C7B" w:rsidRDefault="0065247F" w:rsidP="0065247F">
            <w:pPr>
              <w:suppressAutoHyphens w:val="0"/>
              <w:rPr>
                <w:lang w:val="tt-RU" w:eastAsia="ru-RU"/>
              </w:rPr>
            </w:pPr>
            <w:r w:rsidRPr="00AC3C7B">
              <w:rPr>
                <w:lang w:val="tt-RU" w:eastAsia="ru-RU"/>
              </w:rPr>
              <w:t>Килешкән булып шуның капма-каршысын әйтү.</w:t>
            </w:r>
          </w:p>
        </w:tc>
        <w:tc>
          <w:tcPr>
            <w:tcW w:w="1559" w:type="dxa"/>
          </w:tcPr>
          <w:p w:rsidR="0065247F" w:rsidRPr="00AC3C7B" w:rsidRDefault="0065247F" w:rsidP="0065247F">
            <w:pPr>
              <w:suppressAutoHyphens w:val="0"/>
              <w:rPr>
                <w:lang w:val="tt-RU" w:eastAsia="ru-RU"/>
              </w:rPr>
            </w:pPr>
            <w:r w:rsidRPr="00AC3C7B">
              <w:rPr>
                <w:lang w:val="tt-RU" w:eastAsia="ru-RU"/>
              </w:rPr>
              <w:t>Әд</w:t>
            </w:r>
            <w:r>
              <w:rPr>
                <w:lang w:val="tt-RU" w:eastAsia="ru-RU"/>
              </w:rPr>
              <w:t>әби-теоретик төшенчәләр булдыру</w:t>
            </w:r>
          </w:p>
        </w:tc>
        <w:tc>
          <w:tcPr>
            <w:tcW w:w="2834" w:type="dxa"/>
          </w:tcPr>
          <w:p w:rsidR="0065247F" w:rsidRPr="00AC3C7B" w:rsidRDefault="0065247F" w:rsidP="0065247F">
            <w:pPr>
              <w:suppressAutoHyphens w:val="0"/>
              <w:rPr>
                <w:lang w:val="tt-RU" w:eastAsia="ru-RU"/>
              </w:rPr>
            </w:pPr>
            <w:r w:rsidRPr="00AC3C7B">
              <w:rPr>
                <w:lang w:val="tt-RU" w:eastAsia="ru-RU"/>
              </w:rPr>
              <w:t>Юмористик әсәрләр үзенчәлекләрен өйрәнү.</w:t>
            </w:r>
          </w:p>
        </w:tc>
        <w:tc>
          <w:tcPr>
            <w:tcW w:w="2355" w:type="dxa"/>
          </w:tcPr>
          <w:p w:rsidR="0065247F" w:rsidRPr="00AC3C7B" w:rsidRDefault="0065247F" w:rsidP="0065247F">
            <w:pPr>
              <w:suppressAutoHyphens w:val="0"/>
              <w:rPr>
                <w:lang w:val="tt-RU" w:eastAsia="ru-RU"/>
              </w:rPr>
            </w:pPr>
          </w:p>
        </w:tc>
        <w:tc>
          <w:tcPr>
            <w:tcW w:w="1331" w:type="dxa"/>
            <w:gridSpan w:val="3"/>
          </w:tcPr>
          <w:p w:rsidR="0065247F" w:rsidRPr="00AC3C7B" w:rsidRDefault="0065247F" w:rsidP="0065247F">
            <w:pPr>
              <w:suppressAutoHyphens w:val="0"/>
              <w:rPr>
                <w:lang w:val="tt-RU" w:eastAsia="ru-RU"/>
              </w:rPr>
            </w:pPr>
          </w:p>
        </w:tc>
        <w:tc>
          <w:tcPr>
            <w:tcW w:w="1537" w:type="dxa"/>
            <w:gridSpan w:val="2"/>
          </w:tcPr>
          <w:p w:rsidR="0065247F" w:rsidRPr="00AC3C7B" w:rsidRDefault="0065247F" w:rsidP="0065247F">
            <w:pPr>
              <w:suppressAutoHyphens w:val="0"/>
              <w:rPr>
                <w:lang w:val="tt-RU" w:eastAsia="ru-RU"/>
              </w:rPr>
            </w:pPr>
            <w:r w:rsidRPr="00AC3C7B">
              <w:rPr>
                <w:lang w:val="tt-RU" w:eastAsia="ru-RU"/>
              </w:rPr>
              <w:t>Юморист</w:t>
            </w:r>
            <w:r>
              <w:rPr>
                <w:lang w:val="tt-RU" w:eastAsia="ru-RU"/>
              </w:rPr>
              <w:t>ик әсәрләр үзенчәлекләрен белү.</w:t>
            </w:r>
          </w:p>
        </w:tc>
        <w:tc>
          <w:tcPr>
            <w:tcW w:w="1701" w:type="dxa"/>
          </w:tcPr>
          <w:p w:rsidR="0065247F" w:rsidRPr="00AC3C7B" w:rsidRDefault="0065247F" w:rsidP="0065247F">
            <w:pPr>
              <w:suppressAutoHyphens w:val="0"/>
              <w:rPr>
                <w:lang w:val="tt-RU" w:eastAsia="ru-RU"/>
              </w:rPr>
            </w:pPr>
          </w:p>
        </w:tc>
      </w:tr>
      <w:tr w:rsidR="0065247F" w:rsidRPr="00B42E51" w:rsidTr="00B5552C">
        <w:trPr>
          <w:gridAfter w:val="1"/>
          <w:wAfter w:w="23" w:type="dxa"/>
        </w:trPr>
        <w:tc>
          <w:tcPr>
            <w:tcW w:w="810" w:type="dxa"/>
            <w:gridSpan w:val="3"/>
          </w:tcPr>
          <w:p w:rsidR="0065247F" w:rsidRPr="00C162A0" w:rsidRDefault="0065247F" w:rsidP="0065247F">
            <w:pPr>
              <w:rPr>
                <w:lang w:val="tt-RU"/>
              </w:rPr>
            </w:pPr>
            <w:r>
              <w:rPr>
                <w:lang w:val="tt-RU"/>
              </w:rPr>
              <w:t>18.03</w:t>
            </w: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75</w:t>
            </w:r>
          </w:p>
        </w:tc>
        <w:tc>
          <w:tcPr>
            <w:tcW w:w="2410" w:type="dxa"/>
          </w:tcPr>
          <w:p w:rsidR="0065247F" w:rsidRPr="00AC3C7B" w:rsidRDefault="0065247F" w:rsidP="0065247F">
            <w:pPr>
              <w:suppressAutoHyphens w:val="0"/>
              <w:rPr>
                <w:lang w:val="tt-RU" w:eastAsia="ru-RU"/>
              </w:rPr>
            </w:pPr>
            <w:r w:rsidRPr="00AC3C7B">
              <w:rPr>
                <w:lang w:val="tt-RU" w:eastAsia="ru-RU"/>
              </w:rPr>
              <w:t>Юмор әсәрләренең төп үзенчәлеге.</w:t>
            </w:r>
          </w:p>
        </w:tc>
        <w:tc>
          <w:tcPr>
            <w:tcW w:w="1559" w:type="dxa"/>
          </w:tcPr>
          <w:p w:rsidR="0065247F" w:rsidRPr="00AC3C7B" w:rsidRDefault="0065247F" w:rsidP="0065247F">
            <w:pPr>
              <w:suppressAutoHyphens w:val="0"/>
              <w:rPr>
                <w:lang w:val="tt-RU" w:eastAsia="ru-RU"/>
              </w:rPr>
            </w:pPr>
            <w:r w:rsidRPr="00AC3C7B">
              <w:rPr>
                <w:lang w:val="tt-RU" w:eastAsia="ru-RU"/>
              </w:rPr>
              <w:t>Әдәби-теоретик төшенчәләр булдыру</w:t>
            </w:r>
          </w:p>
          <w:p w:rsidR="0065247F" w:rsidRPr="00AC3C7B" w:rsidRDefault="0065247F" w:rsidP="0065247F">
            <w:pPr>
              <w:suppressAutoHyphens w:val="0"/>
              <w:rPr>
                <w:lang w:val="tt-RU" w:eastAsia="ru-RU"/>
              </w:rPr>
            </w:pPr>
          </w:p>
        </w:tc>
        <w:tc>
          <w:tcPr>
            <w:tcW w:w="2834" w:type="dxa"/>
          </w:tcPr>
          <w:p w:rsidR="0065247F" w:rsidRPr="00AC3C7B" w:rsidRDefault="0065247F" w:rsidP="0065247F">
            <w:pPr>
              <w:suppressAutoHyphens w:val="0"/>
              <w:rPr>
                <w:lang w:val="tt-RU" w:eastAsia="ru-RU"/>
              </w:rPr>
            </w:pPr>
            <w:r w:rsidRPr="00AC3C7B">
              <w:rPr>
                <w:lang w:val="tt-RU" w:eastAsia="ru-RU"/>
              </w:rPr>
              <w:t>Әдәби</w:t>
            </w:r>
            <w:r>
              <w:rPr>
                <w:lang w:val="tt-RU" w:eastAsia="ru-RU"/>
              </w:rPr>
              <w:t xml:space="preserve"> </w:t>
            </w:r>
            <w:r w:rsidRPr="00AC3C7B">
              <w:rPr>
                <w:lang w:val="tt-RU" w:eastAsia="ru-RU"/>
              </w:rPr>
              <w:t xml:space="preserve"> төр үзенчәлекләре.</w:t>
            </w:r>
          </w:p>
        </w:tc>
        <w:tc>
          <w:tcPr>
            <w:tcW w:w="2355" w:type="dxa"/>
          </w:tcPr>
          <w:p w:rsidR="0065247F" w:rsidRPr="00AC3C7B" w:rsidRDefault="0065247F" w:rsidP="0065247F">
            <w:pPr>
              <w:suppressAutoHyphens w:val="0"/>
              <w:rPr>
                <w:lang w:val="tt-RU" w:eastAsia="ru-RU"/>
              </w:rPr>
            </w:pPr>
            <w:r w:rsidRPr="00AC3C7B">
              <w:rPr>
                <w:lang w:val="tt-RU" w:eastAsia="ru-RU"/>
              </w:rPr>
              <w:t>Ш.Галиев “Озак яшәүнең сере “</w:t>
            </w:r>
          </w:p>
        </w:tc>
        <w:tc>
          <w:tcPr>
            <w:tcW w:w="1331" w:type="dxa"/>
            <w:gridSpan w:val="3"/>
          </w:tcPr>
          <w:p w:rsidR="0065247F" w:rsidRPr="00AC3C7B" w:rsidRDefault="0065247F" w:rsidP="0065247F">
            <w:pPr>
              <w:suppressAutoHyphens w:val="0"/>
              <w:rPr>
                <w:lang w:val="tt-RU" w:eastAsia="ru-RU"/>
              </w:rPr>
            </w:pPr>
            <w:r w:rsidRPr="00AC3C7B">
              <w:rPr>
                <w:lang w:val="tt-RU" w:eastAsia="ru-RU"/>
              </w:rPr>
              <w:t>Мөстә-кыйл</w:t>
            </w:r>
            <w:r w:rsidRPr="00AC3C7B">
              <w:rPr>
                <w:lang w:eastAsia="ru-RU"/>
              </w:rPr>
              <w:t>ь</w:t>
            </w:r>
            <w:r w:rsidRPr="00AC3C7B">
              <w:rPr>
                <w:lang w:val="en-US" w:eastAsia="ru-RU"/>
              </w:rPr>
              <w:t xml:space="preserve"> </w:t>
            </w:r>
            <w:r w:rsidRPr="00AC3C7B">
              <w:rPr>
                <w:lang w:val="tt-RU" w:eastAsia="ru-RU"/>
              </w:rPr>
              <w:t>эш</w:t>
            </w:r>
          </w:p>
        </w:tc>
        <w:tc>
          <w:tcPr>
            <w:tcW w:w="1537" w:type="dxa"/>
            <w:gridSpan w:val="2"/>
          </w:tcPr>
          <w:p w:rsidR="0065247F" w:rsidRPr="00AC3C7B" w:rsidRDefault="0065247F" w:rsidP="0065247F">
            <w:pPr>
              <w:suppressAutoHyphens w:val="0"/>
              <w:rPr>
                <w:lang w:val="tt-RU" w:eastAsia="ru-RU"/>
              </w:rPr>
            </w:pPr>
            <w:r w:rsidRPr="00AC3C7B">
              <w:rPr>
                <w:lang w:val="tt-RU" w:eastAsia="ru-RU"/>
              </w:rPr>
              <w:t>Юмор әсәрләренең төп үзенчәлеге</w:t>
            </w:r>
            <w:r>
              <w:rPr>
                <w:lang w:val="tt-RU" w:eastAsia="ru-RU"/>
              </w:rPr>
              <w:t>н белү.</w:t>
            </w:r>
          </w:p>
        </w:tc>
        <w:tc>
          <w:tcPr>
            <w:tcW w:w="1701" w:type="dxa"/>
          </w:tcPr>
          <w:p w:rsidR="0065247F" w:rsidRPr="00AC3C7B" w:rsidRDefault="0065247F" w:rsidP="0065247F">
            <w:pPr>
              <w:suppressAutoHyphens w:val="0"/>
              <w:rPr>
                <w:lang w:val="tt-RU" w:eastAsia="ru-RU"/>
              </w:rPr>
            </w:pPr>
          </w:p>
        </w:tc>
      </w:tr>
      <w:tr w:rsidR="0065247F" w:rsidRPr="00AC3C7B" w:rsidTr="00B5552C">
        <w:trPr>
          <w:gridAfter w:val="1"/>
          <w:wAfter w:w="23" w:type="dxa"/>
        </w:trPr>
        <w:tc>
          <w:tcPr>
            <w:tcW w:w="810" w:type="dxa"/>
            <w:gridSpan w:val="3"/>
          </w:tcPr>
          <w:p w:rsidR="0065247F" w:rsidRPr="00C162A0" w:rsidRDefault="0065247F" w:rsidP="0065247F">
            <w:pPr>
              <w:rPr>
                <w:lang w:val="tt-RU"/>
              </w:rPr>
            </w:pPr>
            <w:r w:rsidRPr="000328E5">
              <w:rPr>
                <w:lang w:val="tt-RU"/>
              </w:rPr>
              <w:t>20.03</w:t>
            </w: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76</w:t>
            </w:r>
          </w:p>
        </w:tc>
        <w:tc>
          <w:tcPr>
            <w:tcW w:w="2410" w:type="dxa"/>
          </w:tcPr>
          <w:p w:rsidR="0065247F" w:rsidRPr="00AC3C7B" w:rsidRDefault="0065247F" w:rsidP="0065247F">
            <w:pPr>
              <w:suppressAutoHyphens w:val="0"/>
              <w:rPr>
                <w:lang w:val="tt-RU" w:eastAsia="ru-RU"/>
              </w:rPr>
            </w:pPr>
            <w:r w:rsidRPr="00AC3C7B">
              <w:rPr>
                <w:lang w:val="tt-RU" w:eastAsia="ru-RU"/>
              </w:rPr>
              <w:t>Бөтенне каршы якларга аеру.</w:t>
            </w:r>
          </w:p>
        </w:tc>
        <w:tc>
          <w:tcPr>
            <w:tcW w:w="1559" w:type="dxa"/>
          </w:tcPr>
          <w:p w:rsidR="0065247F" w:rsidRPr="00AC3C7B" w:rsidRDefault="0065247F" w:rsidP="0065247F">
            <w:pPr>
              <w:suppressAutoHyphens w:val="0"/>
              <w:rPr>
                <w:lang w:val="tt-RU" w:eastAsia="ru-RU"/>
              </w:rPr>
            </w:pPr>
            <w:r w:rsidRPr="00AC3C7B">
              <w:rPr>
                <w:lang w:val="tt-RU" w:eastAsia="ru-RU"/>
              </w:rPr>
              <w:t>Әдәби-теоретик төшенчәләр булдыру</w:t>
            </w:r>
          </w:p>
          <w:p w:rsidR="0065247F" w:rsidRPr="00AC3C7B" w:rsidRDefault="0065247F" w:rsidP="0065247F">
            <w:pPr>
              <w:suppressAutoHyphens w:val="0"/>
              <w:rPr>
                <w:lang w:val="tt-RU" w:eastAsia="ru-RU"/>
              </w:rPr>
            </w:pPr>
          </w:p>
        </w:tc>
        <w:tc>
          <w:tcPr>
            <w:tcW w:w="2834" w:type="dxa"/>
          </w:tcPr>
          <w:p w:rsidR="0065247F" w:rsidRPr="00AC3C7B" w:rsidRDefault="0065247F" w:rsidP="0065247F">
            <w:pPr>
              <w:suppressAutoHyphens w:val="0"/>
              <w:rPr>
                <w:lang w:val="tt-RU" w:eastAsia="ru-RU"/>
              </w:rPr>
            </w:pPr>
            <w:r w:rsidRPr="00AC3C7B">
              <w:rPr>
                <w:lang w:val="tt-RU" w:eastAsia="ru-RU"/>
              </w:rPr>
              <w:t>Юмор ясалуның төрләрен өйрәнү.</w:t>
            </w:r>
          </w:p>
        </w:tc>
        <w:tc>
          <w:tcPr>
            <w:tcW w:w="2355" w:type="dxa"/>
          </w:tcPr>
          <w:p w:rsidR="0065247F" w:rsidRPr="00AC3C7B" w:rsidRDefault="0065247F" w:rsidP="0065247F">
            <w:pPr>
              <w:suppressAutoHyphens w:val="0"/>
              <w:rPr>
                <w:lang w:val="tt-RU" w:eastAsia="ru-RU"/>
              </w:rPr>
            </w:pPr>
            <w:r w:rsidRPr="00AC3C7B">
              <w:rPr>
                <w:lang w:val="tt-RU" w:eastAsia="ru-RU"/>
              </w:rPr>
              <w:t>Г.Тукай “Күңелле сәхифәләр”, З.Туфайлова Тормыйм әле елап та “</w:t>
            </w:r>
          </w:p>
        </w:tc>
        <w:tc>
          <w:tcPr>
            <w:tcW w:w="1331" w:type="dxa"/>
            <w:gridSpan w:val="3"/>
          </w:tcPr>
          <w:p w:rsidR="0065247F" w:rsidRPr="00AC3C7B" w:rsidRDefault="0065247F" w:rsidP="0065247F">
            <w:pPr>
              <w:suppressAutoHyphens w:val="0"/>
              <w:rPr>
                <w:lang w:val="tt-RU" w:eastAsia="ru-RU"/>
              </w:rPr>
            </w:pPr>
            <w:r w:rsidRPr="00AC3C7B">
              <w:rPr>
                <w:lang w:val="tt-RU" w:eastAsia="ru-RU"/>
              </w:rPr>
              <w:t>Сораулар,</w:t>
            </w:r>
          </w:p>
          <w:p w:rsidR="0065247F" w:rsidRPr="00AC3C7B" w:rsidRDefault="0065247F" w:rsidP="0065247F">
            <w:pPr>
              <w:suppressAutoHyphens w:val="0"/>
              <w:rPr>
                <w:lang w:val="tt-RU" w:eastAsia="ru-RU"/>
              </w:rPr>
            </w:pPr>
            <w:r w:rsidRPr="00AC3C7B">
              <w:rPr>
                <w:lang w:val="tt-RU" w:eastAsia="ru-RU"/>
              </w:rPr>
              <w:t>биремнәр</w:t>
            </w:r>
          </w:p>
        </w:tc>
        <w:tc>
          <w:tcPr>
            <w:tcW w:w="1537" w:type="dxa"/>
            <w:gridSpan w:val="2"/>
          </w:tcPr>
          <w:p w:rsidR="0065247F" w:rsidRPr="00AC3C7B" w:rsidRDefault="0065247F" w:rsidP="0065247F">
            <w:pPr>
              <w:suppressAutoHyphens w:val="0"/>
              <w:rPr>
                <w:lang w:val="tt-RU" w:eastAsia="ru-RU"/>
              </w:rPr>
            </w:pPr>
            <w:r>
              <w:rPr>
                <w:lang w:val="tt-RU" w:eastAsia="ru-RU"/>
              </w:rPr>
              <w:t>Бөтенне каршы якларга аера белү.</w:t>
            </w:r>
          </w:p>
        </w:tc>
        <w:tc>
          <w:tcPr>
            <w:tcW w:w="1701" w:type="dxa"/>
          </w:tcPr>
          <w:p w:rsidR="0065247F" w:rsidRPr="00AC3C7B" w:rsidRDefault="0065247F" w:rsidP="0065247F">
            <w:pPr>
              <w:suppressAutoHyphens w:val="0"/>
              <w:rPr>
                <w:lang w:val="tt-RU" w:eastAsia="ru-RU"/>
              </w:rPr>
            </w:pPr>
          </w:p>
        </w:tc>
      </w:tr>
      <w:tr w:rsidR="0065247F" w:rsidRPr="00B42E51" w:rsidTr="00B5552C">
        <w:trPr>
          <w:gridAfter w:val="1"/>
          <w:wAfter w:w="23" w:type="dxa"/>
        </w:trPr>
        <w:tc>
          <w:tcPr>
            <w:tcW w:w="810" w:type="dxa"/>
            <w:gridSpan w:val="3"/>
          </w:tcPr>
          <w:p w:rsidR="0065247F" w:rsidRDefault="0065247F" w:rsidP="0065247F">
            <w:pPr>
              <w:rPr>
                <w:lang w:val="tt-RU"/>
              </w:rPr>
            </w:pPr>
            <w:r>
              <w:rPr>
                <w:lang w:val="tt-RU"/>
              </w:rPr>
              <w:t>22.03</w:t>
            </w: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77</w:t>
            </w:r>
          </w:p>
        </w:tc>
        <w:tc>
          <w:tcPr>
            <w:tcW w:w="2410" w:type="dxa"/>
          </w:tcPr>
          <w:p w:rsidR="0065247F" w:rsidRPr="00AC3C7B" w:rsidRDefault="0065247F" w:rsidP="0065247F">
            <w:pPr>
              <w:suppressAutoHyphens w:val="0"/>
              <w:rPr>
                <w:lang w:val="tt-RU" w:eastAsia="ru-RU"/>
              </w:rPr>
            </w:pPr>
            <w:r w:rsidRPr="00AC3C7B">
              <w:rPr>
                <w:lang w:val="tt-RU" w:eastAsia="ru-RU"/>
              </w:rPr>
              <w:t>Халык иҗаты  әсәрләрендә арттыру алымы.</w:t>
            </w:r>
          </w:p>
        </w:tc>
        <w:tc>
          <w:tcPr>
            <w:tcW w:w="1559" w:type="dxa"/>
          </w:tcPr>
          <w:p w:rsidR="0065247F" w:rsidRPr="00AC3C7B" w:rsidRDefault="0065247F" w:rsidP="0065247F">
            <w:pPr>
              <w:suppressAutoHyphens w:val="0"/>
              <w:rPr>
                <w:lang w:val="tt-RU" w:eastAsia="ru-RU"/>
              </w:rPr>
            </w:pPr>
            <w:r w:rsidRPr="00AC3C7B">
              <w:rPr>
                <w:lang w:val="tt-RU" w:eastAsia="ru-RU"/>
              </w:rPr>
              <w:t>Белемнәрне ныгыту дәресе</w:t>
            </w:r>
          </w:p>
        </w:tc>
        <w:tc>
          <w:tcPr>
            <w:tcW w:w="2834" w:type="dxa"/>
          </w:tcPr>
          <w:p w:rsidR="0065247F" w:rsidRPr="00AC3C7B" w:rsidRDefault="0065247F" w:rsidP="0065247F">
            <w:pPr>
              <w:suppressAutoHyphens w:val="0"/>
              <w:rPr>
                <w:lang w:val="tt-RU" w:eastAsia="ru-RU"/>
              </w:rPr>
            </w:pPr>
            <w:r w:rsidRPr="00AC3C7B">
              <w:rPr>
                <w:lang w:val="tt-RU" w:eastAsia="ru-RU"/>
              </w:rPr>
              <w:t>Юморның арттыру алымын өйрәнү. Автор тапкырлыгын табу.</w:t>
            </w:r>
          </w:p>
        </w:tc>
        <w:tc>
          <w:tcPr>
            <w:tcW w:w="2355" w:type="dxa"/>
          </w:tcPr>
          <w:p w:rsidR="0065247F" w:rsidRPr="00AC3C7B" w:rsidRDefault="0065247F" w:rsidP="0065247F">
            <w:pPr>
              <w:suppressAutoHyphens w:val="0"/>
              <w:rPr>
                <w:lang w:val="tt-RU" w:eastAsia="ru-RU"/>
              </w:rPr>
            </w:pPr>
            <w:r w:rsidRPr="00AC3C7B">
              <w:rPr>
                <w:lang w:val="tt-RU" w:eastAsia="ru-RU"/>
              </w:rPr>
              <w:t>“Тәмле тамаклар”</w:t>
            </w:r>
          </w:p>
          <w:p w:rsidR="0065247F" w:rsidRPr="00AC3C7B" w:rsidRDefault="0065247F" w:rsidP="0065247F">
            <w:pPr>
              <w:suppressAutoHyphens w:val="0"/>
              <w:rPr>
                <w:lang w:val="tt-RU" w:eastAsia="ru-RU"/>
              </w:rPr>
            </w:pPr>
            <w:r w:rsidRPr="00AC3C7B">
              <w:rPr>
                <w:lang w:val="tt-RU" w:eastAsia="ru-RU"/>
              </w:rPr>
              <w:t xml:space="preserve">“Өч аучы белән балыкчы”, Э.Распе “Күздән чәчрәгән </w:t>
            </w:r>
            <w:r w:rsidRPr="00AC3C7B">
              <w:rPr>
                <w:lang w:val="tt-RU" w:eastAsia="ru-RU"/>
              </w:rPr>
              <w:lastRenderedPageBreak/>
              <w:t>ут”</w:t>
            </w:r>
          </w:p>
        </w:tc>
        <w:tc>
          <w:tcPr>
            <w:tcW w:w="1331" w:type="dxa"/>
            <w:gridSpan w:val="3"/>
          </w:tcPr>
          <w:p w:rsidR="0065247F" w:rsidRPr="00AC3C7B" w:rsidRDefault="0065247F" w:rsidP="0065247F">
            <w:pPr>
              <w:suppressAutoHyphens w:val="0"/>
              <w:rPr>
                <w:lang w:val="tt-RU" w:eastAsia="ru-RU"/>
              </w:rPr>
            </w:pPr>
          </w:p>
        </w:tc>
        <w:tc>
          <w:tcPr>
            <w:tcW w:w="1537" w:type="dxa"/>
            <w:gridSpan w:val="2"/>
          </w:tcPr>
          <w:p w:rsidR="0065247F" w:rsidRPr="00AC3C7B" w:rsidRDefault="0065247F" w:rsidP="0065247F">
            <w:pPr>
              <w:suppressAutoHyphens w:val="0"/>
              <w:rPr>
                <w:lang w:val="tt-RU" w:eastAsia="ru-RU"/>
              </w:rPr>
            </w:pPr>
            <w:r>
              <w:rPr>
                <w:lang w:val="tt-RU" w:eastAsia="ru-RU"/>
              </w:rPr>
              <w:t>Арттыру алымын куллана белү.</w:t>
            </w:r>
          </w:p>
        </w:tc>
        <w:tc>
          <w:tcPr>
            <w:tcW w:w="1701" w:type="dxa"/>
          </w:tcPr>
          <w:p w:rsidR="0065247F" w:rsidRPr="00AC3C7B" w:rsidRDefault="0065247F" w:rsidP="0065247F">
            <w:pPr>
              <w:suppressAutoHyphens w:val="0"/>
              <w:rPr>
                <w:lang w:val="tt-RU" w:eastAsia="ru-RU"/>
              </w:rPr>
            </w:pPr>
            <w:r w:rsidRPr="00AC3C7B">
              <w:rPr>
                <w:lang w:val="tt-RU" w:eastAsia="ru-RU"/>
              </w:rPr>
              <w:t>“Мин өйдә иң зур булышчы” хикәя язарга</w:t>
            </w:r>
          </w:p>
        </w:tc>
      </w:tr>
      <w:tr w:rsidR="0065247F" w:rsidRPr="00AC3C7B" w:rsidTr="00B5552C">
        <w:trPr>
          <w:gridAfter w:val="1"/>
          <w:wAfter w:w="23" w:type="dxa"/>
        </w:trPr>
        <w:tc>
          <w:tcPr>
            <w:tcW w:w="810" w:type="dxa"/>
            <w:gridSpan w:val="3"/>
          </w:tcPr>
          <w:p w:rsidR="0065247F" w:rsidRDefault="0065247F" w:rsidP="0065247F">
            <w:pPr>
              <w:rPr>
                <w:lang w:val="tt-RU"/>
              </w:rPr>
            </w:pPr>
            <w:r>
              <w:rPr>
                <w:lang w:val="tt-RU"/>
              </w:rPr>
              <w:lastRenderedPageBreak/>
              <w:t>1.04</w:t>
            </w:r>
          </w:p>
          <w:p w:rsidR="0065247F" w:rsidRPr="000B78C8" w:rsidRDefault="0065247F" w:rsidP="0065247F">
            <w:pPr>
              <w:rPr>
                <w:color w:val="FF0000"/>
                <w:lang w:val="tt-RU"/>
              </w:rPr>
            </w:pP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78</w:t>
            </w:r>
          </w:p>
        </w:tc>
        <w:tc>
          <w:tcPr>
            <w:tcW w:w="2410" w:type="dxa"/>
          </w:tcPr>
          <w:p w:rsidR="0065247F" w:rsidRPr="00AC3C7B" w:rsidRDefault="0065247F" w:rsidP="0065247F">
            <w:pPr>
              <w:suppressAutoHyphens w:val="0"/>
              <w:rPr>
                <w:lang w:val="tt-RU" w:eastAsia="ru-RU"/>
              </w:rPr>
            </w:pPr>
            <w:r w:rsidRPr="00AC3C7B">
              <w:rPr>
                <w:lang w:val="tt-RU" w:eastAsia="ru-RU"/>
              </w:rPr>
              <w:t>Сәнгатьле уку.</w:t>
            </w:r>
          </w:p>
        </w:tc>
        <w:tc>
          <w:tcPr>
            <w:tcW w:w="1559" w:type="dxa"/>
          </w:tcPr>
          <w:p w:rsidR="0065247F" w:rsidRPr="00AC3C7B" w:rsidRDefault="0065247F" w:rsidP="0065247F">
            <w:pPr>
              <w:suppressAutoHyphens w:val="0"/>
              <w:rPr>
                <w:lang w:val="tt-RU" w:eastAsia="ru-RU"/>
              </w:rPr>
            </w:pPr>
            <w:r w:rsidRPr="00AC3C7B">
              <w:rPr>
                <w:lang w:val="tt-RU" w:eastAsia="ru-RU"/>
              </w:rPr>
              <w:t>Сәнгатьле укуны камилләштерү дәресе</w:t>
            </w:r>
          </w:p>
        </w:tc>
        <w:tc>
          <w:tcPr>
            <w:tcW w:w="2834" w:type="dxa"/>
          </w:tcPr>
          <w:p w:rsidR="0065247F" w:rsidRPr="00AC3C7B" w:rsidRDefault="0065247F" w:rsidP="0065247F">
            <w:pPr>
              <w:suppressAutoHyphens w:val="0"/>
              <w:rPr>
                <w:lang w:val="tt-RU" w:eastAsia="ru-RU"/>
              </w:rPr>
            </w:pPr>
            <w:r w:rsidRPr="00AC3C7B">
              <w:rPr>
                <w:lang w:val="tt-RU" w:eastAsia="ru-RU"/>
              </w:rPr>
              <w:t>Сәнгат</w:t>
            </w:r>
            <w:r w:rsidRPr="00AC3C7B">
              <w:rPr>
                <w:lang w:eastAsia="ru-RU"/>
              </w:rPr>
              <w:t>ь</w:t>
            </w:r>
            <w:r w:rsidRPr="00AC3C7B">
              <w:rPr>
                <w:lang w:val="tt-RU" w:eastAsia="ru-RU"/>
              </w:rPr>
              <w:t>ле укырга өйрәнү.</w:t>
            </w:r>
          </w:p>
        </w:tc>
        <w:tc>
          <w:tcPr>
            <w:tcW w:w="2355" w:type="dxa"/>
          </w:tcPr>
          <w:p w:rsidR="0065247F" w:rsidRPr="00AC3C7B" w:rsidRDefault="0065247F" w:rsidP="0065247F">
            <w:pPr>
              <w:suppressAutoHyphens w:val="0"/>
              <w:rPr>
                <w:lang w:val="tt-RU" w:eastAsia="ru-RU"/>
              </w:rPr>
            </w:pPr>
          </w:p>
        </w:tc>
        <w:tc>
          <w:tcPr>
            <w:tcW w:w="1331" w:type="dxa"/>
            <w:gridSpan w:val="3"/>
          </w:tcPr>
          <w:p w:rsidR="0065247F" w:rsidRPr="00AC3C7B" w:rsidRDefault="0065247F" w:rsidP="0065247F">
            <w:pPr>
              <w:suppressAutoHyphens w:val="0"/>
              <w:rPr>
                <w:lang w:val="tt-RU" w:eastAsia="ru-RU"/>
              </w:rPr>
            </w:pPr>
            <w:r>
              <w:rPr>
                <w:lang w:val="tt-RU" w:eastAsia="ru-RU"/>
              </w:rPr>
              <w:t>Сәнгать</w:t>
            </w:r>
            <w:proofErr w:type="spellStart"/>
            <w:r>
              <w:rPr>
                <w:lang w:eastAsia="ru-RU"/>
              </w:rPr>
              <w:t>ле</w:t>
            </w:r>
            <w:proofErr w:type="spellEnd"/>
            <w:r>
              <w:rPr>
                <w:lang w:eastAsia="ru-RU"/>
              </w:rPr>
              <w:t xml:space="preserve"> </w:t>
            </w:r>
            <w:proofErr w:type="spellStart"/>
            <w:r>
              <w:rPr>
                <w:lang w:eastAsia="ru-RU"/>
              </w:rPr>
              <w:t>уку</w:t>
            </w:r>
            <w:proofErr w:type="spellEnd"/>
          </w:p>
        </w:tc>
        <w:tc>
          <w:tcPr>
            <w:tcW w:w="1537" w:type="dxa"/>
            <w:gridSpan w:val="2"/>
          </w:tcPr>
          <w:p w:rsidR="0065247F" w:rsidRPr="00AC3C7B" w:rsidRDefault="0065247F" w:rsidP="0065247F">
            <w:pPr>
              <w:suppressAutoHyphens w:val="0"/>
              <w:rPr>
                <w:lang w:val="tt-RU" w:eastAsia="ru-RU"/>
              </w:rPr>
            </w:pPr>
            <w:r w:rsidRPr="00AC3C7B">
              <w:rPr>
                <w:lang w:val="tt-RU" w:eastAsia="ru-RU"/>
              </w:rPr>
              <w:t>Сәнгат</w:t>
            </w:r>
            <w:r w:rsidRPr="00AC3C7B">
              <w:rPr>
                <w:lang w:eastAsia="ru-RU"/>
              </w:rPr>
              <w:t>ь</w:t>
            </w:r>
            <w:r>
              <w:rPr>
                <w:lang w:val="tt-RU" w:eastAsia="ru-RU"/>
              </w:rPr>
              <w:t>ле укый белү.</w:t>
            </w:r>
          </w:p>
        </w:tc>
        <w:tc>
          <w:tcPr>
            <w:tcW w:w="1701" w:type="dxa"/>
          </w:tcPr>
          <w:p w:rsidR="0065247F" w:rsidRPr="00AC3C7B" w:rsidRDefault="0065247F" w:rsidP="0065247F">
            <w:pPr>
              <w:suppressAutoHyphens w:val="0"/>
              <w:rPr>
                <w:lang w:val="tt-RU" w:eastAsia="ru-RU"/>
              </w:rPr>
            </w:pPr>
          </w:p>
        </w:tc>
      </w:tr>
      <w:tr w:rsidR="0065247F" w:rsidRPr="00AC3C7B" w:rsidTr="00B5552C">
        <w:trPr>
          <w:gridAfter w:val="1"/>
          <w:wAfter w:w="23" w:type="dxa"/>
        </w:trPr>
        <w:tc>
          <w:tcPr>
            <w:tcW w:w="810" w:type="dxa"/>
            <w:gridSpan w:val="3"/>
          </w:tcPr>
          <w:p w:rsidR="0065247F" w:rsidRPr="00AC3C7B" w:rsidRDefault="0065247F" w:rsidP="0065247F">
            <w:pPr>
              <w:suppressAutoHyphens w:val="0"/>
              <w:rPr>
                <w:lang w:val="tt-RU" w:eastAsia="ru-RU"/>
              </w:rPr>
            </w:pPr>
            <w:r>
              <w:rPr>
                <w:lang w:val="tt-RU"/>
              </w:rPr>
              <w:t>3.04</w:t>
            </w: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79</w:t>
            </w:r>
          </w:p>
        </w:tc>
        <w:tc>
          <w:tcPr>
            <w:tcW w:w="2410" w:type="dxa"/>
          </w:tcPr>
          <w:p w:rsidR="0065247F" w:rsidRPr="00AC3C7B" w:rsidRDefault="0065247F" w:rsidP="0065247F">
            <w:pPr>
              <w:suppressAutoHyphens w:val="0"/>
              <w:rPr>
                <w:lang w:val="tt-RU" w:eastAsia="ru-RU"/>
              </w:rPr>
            </w:pPr>
            <w:r w:rsidRPr="00AC3C7B">
              <w:rPr>
                <w:lang w:val="tt-RU" w:eastAsia="ru-RU"/>
              </w:rPr>
              <w:t>Иҗади эш. Мәзәкләр язу.</w:t>
            </w:r>
          </w:p>
        </w:tc>
        <w:tc>
          <w:tcPr>
            <w:tcW w:w="1559" w:type="dxa"/>
          </w:tcPr>
          <w:p w:rsidR="0065247F" w:rsidRPr="00AC3C7B" w:rsidRDefault="0065247F" w:rsidP="0065247F">
            <w:pPr>
              <w:suppressAutoHyphens w:val="0"/>
              <w:rPr>
                <w:lang w:val="tt-RU" w:eastAsia="ru-RU"/>
              </w:rPr>
            </w:pPr>
            <w:r w:rsidRPr="00AC3C7B">
              <w:rPr>
                <w:lang w:val="tt-RU" w:eastAsia="ru-RU"/>
              </w:rPr>
              <w:t>Бәйләнешле сөйләм үстерү дәресе</w:t>
            </w:r>
          </w:p>
        </w:tc>
        <w:tc>
          <w:tcPr>
            <w:tcW w:w="2834" w:type="dxa"/>
          </w:tcPr>
          <w:p w:rsidR="0065247F" w:rsidRPr="00AC3C7B" w:rsidRDefault="0065247F" w:rsidP="0065247F">
            <w:pPr>
              <w:suppressAutoHyphens w:val="0"/>
              <w:rPr>
                <w:lang w:val="tt-RU" w:eastAsia="ru-RU"/>
              </w:rPr>
            </w:pPr>
            <w:r w:rsidRPr="00AC3C7B">
              <w:rPr>
                <w:lang w:val="tt-RU" w:eastAsia="ru-RU"/>
              </w:rPr>
              <w:t>Укучыларның иҗади сәләтләрен үстерү.</w:t>
            </w:r>
          </w:p>
        </w:tc>
        <w:tc>
          <w:tcPr>
            <w:tcW w:w="2355" w:type="dxa"/>
          </w:tcPr>
          <w:p w:rsidR="0065247F" w:rsidRPr="00AC3C7B" w:rsidRDefault="0065247F" w:rsidP="0065247F">
            <w:pPr>
              <w:suppressAutoHyphens w:val="0"/>
              <w:rPr>
                <w:lang w:val="tt-RU" w:eastAsia="ru-RU"/>
              </w:rPr>
            </w:pPr>
          </w:p>
        </w:tc>
        <w:tc>
          <w:tcPr>
            <w:tcW w:w="1331" w:type="dxa"/>
            <w:gridSpan w:val="3"/>
          </w:tcPr>
          <w:p w:rsidR="0065247F" w:rsidRPr="00AC3C7B" w:rsidRDefault="0065247F" w:rsidP="0065247F">
            <w:pPr>
              <w:suppressAutoHyphens w:val="0"/>
              <w:rPr>
                <w:lang w:val="tt-RU" w:eastAsia="ru-RU"/>
              </w:rPr>
            </w:pPr>
            <w:r w:rsidRPr="00AC3C7B">
              <w:rPr>
                <w:lang w:val="tt-RU" w:eastAsia="ru-RU"/>
              </w:rPr>
              <w:t>Иҗади эш</w:t>
            </w:r>
          </w:p>
        </w:tc>
        <w:tc>
          <w:tcPr>
            <w:tcW w:w="1537" w:type="dxa"/>
            <w:gridSpan w:val="2"/>
          </w:tcPr>
          <w:p w:rsidR="0065247F" w:rsidRPr="00AC3C7B" w:rsidRDefault="0065247F" w:rsidP="0065247F">
            <w:pPr>
              <w:suppressAutoHyphens w:val="0"/>
              <w:rPr>
                <w:lang w:val="tt-RU" w:eastAsia="ru-RU"/>
              </w:rPr>
            </w:pPr>
            <w:r>
              <w:rPr>
                <w:lang w:val="tt-RU" w:eastAsia="ru-RU"/>
              </w:rPr>
              <w:t>Иҗади фикерли белү.</w:t>
            </w:r>
          </w:p>
        </w:tc>
        <w:tc>
          <w:tcPr>
            <w:tcW w:w="1701" w:type="dxa"/>
          </w:tcPr>
          <w:p w:rsidR="0065247F" w:rsidRPr="00AC3C7B" w:rsidRDefault="0065247F" w:rsidP="0065247F">
            <w:pPr>
              <w:suppressAutoHyphens w:val="0"/>
              <w:rPr>
                <w:lang w:val="tt-RU" w:eastAsia="ru-RU"/>
              </w:rPr>
            </w:pPr>
            <w:r w:rsidRPr="00AC3C7B">
              <w:rPr>
                <w:lang w:val="tt-RU" w:eastAsia="ru-RU"/>
              </w:rPr>
              <w:t>Биремне үтәргә</w:t>
            </w:r>
          </w:p>
        </w:tc>
      </w:tr>
      <w:tr w:rsidR="0065247F" w:rsidRPr="00B42E51" w:rsidTr="00B5552C">
        <w:trPr>
          <w:gridAfter w:val="1"/>
          <w:wAfter w:w="23" w:type="dxa"/>
        </w:trPr>
        <w:tc>
          <w:tcPr>
            <w:tcW w:w="810" w:type="dxa"/>
            <w:gridSpan w:val="3"/>
          </w:tcPr>
          <w:p w:rsidR="0065247F" w:rsidRDefault="0065247F" w:rsidP="0065247F">
            <w:pPr>
              <w:rPr>
                <w:lang w:val="tt-RU"/>
              </w:rPr>
            </w:pPr>
            <w:r>
              <w:rPr>
                <w:lang w:val="tt-RU"/>
              </w:rPr>
              <w:t>5.04</w:t>
            </w:r>
          </w:p>
          <w:p w:rsidR="0065247F" w:rsidRPr="00AC3C7B" w:rsidRDefault="0065247F" w:rsidP="0065247F">
            <w:pPr>
              <w:suppressAutoHyphens w:val="0"/>
              <w:rPr>
                <w:lang w:val="tt-RU" w:eastAsia="ru-RU"/>
              </w:rPr>
            </w:pP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80</w:t>
            </w:r>
          </w:p>
        </w:tc>
        <w:tc>
          <w:tcPr>
            <w:tcW w:w="2410" w:type="dxa"/>
          </w:tcPr>
          <w:p w:rsidR="0065247F" w:rsidRPr="00AC3C7B" w:rsidRDefault="0065247F" w:rsidP="0065247F">
            <w:pPr>
              <w:suppressAutoHyphens w:val="0"/>
              <w:rPr>
                <w:lang w:val="tt-RU" w:eastAsia="ru-RU"/>
              </w:rPr>
            </w:pPr>
            <w:r w:rsidRPr="00AC3C7B">
              <w:rPr>
                <w:lang w:val="tt-RU" w:eastAsia="ru-RU"/>
              </w:rPr>
              <w:t>Юмористик әсәрләргә анализ.</w:t>
            </w:r>
          </w:p>
        </w:tc>
        <w:tc>
          <w:tcPr>
            <w:tcW w:w="1559" w:type="dxa"/>
          </w:tcPr>
          <w:p w:rsidR="0065247F" w:rsidRPr="00AC3C7B" w:rsidRDefault="0065247F" w:rsidP="0065247F">
            <w:pPr>
              <w:suppressAutoHyphens w:val="0"/>
              <w:rPr>
                <w:lang w:val="tt-RU" w:eastAsia="ru-RU"/>
              </w:rPr>
            </w:pPr>
            <w:r w:rsidRPr="00AC3C7B">
              <w:rPr>
                <w:lang w:val="tt-RU" w:eastAsia="ru-RU"/>
              </w:rPr>
              <w:t>Әсәргә анализ ясау дәресе</w:t>
            </w:r>
          </w:p>
        </w:tc>
        <w:tc>
          <w:tcPr>
            <w:tcW w:w="2834" w:type="dxa"/>
          </w:tcPr>
          <w:p w:rsidR="0065247F" w:rsidRPr="00AC3C7B" w:rsidRDefault="0065247F" w:rsidP="0065247F">
            <w:pPr>
              <w:suppressAutoHyphens w:val="0"/>
              <w:rPr>
                <w:lang w:val="tt-RU" w:eastAsia="ru-RU"/>
              </w:rPr>
            </w:pPr>
            <w:r w:rsidRPr="00AC3C7B">
              <w:rPr>
                <w:lang w:val="tt-RU" w:eastAsia="ru-RU"/>
              </w:rPr>
              <w:t>Юмористик әсәрләр белән танышу.</w:t>
            </w:r>
          </w:p>
        </w:tc>
        <w:tc>
          <w:tcPr>
            <w:tcW w:w="2355" w:type="dxa"/>
          </w:tcPr>
          <w:p w:rsidR="0065247F" w:rsidRPr="00AC3C7B" w:rsidRDefault="0065247F" w:rsidP="0065247F">
            <w:pPr>
              <w:suppressAutoHyphens w:val="0"/>
              <w:rPr>
                <w:lang w:val="tt-RU" w:eastAsia="ru-RU"/>
              </w:rPr>
            </w:pPr>
            <w:r w:rsidRPr="00AC3C7B">
              <w:rPr>
                <w:lang w:val="tt-RU" w:eastAsia="ru-RU"/>
              </w:rPr>
              <w:t>Э.Распе “Баһадир”, “Барон Менхаузен турында”, “Артур һәм аның Гарри исемле аты турында”</w:t>
            </w:r>
          </w:p>
        </w:tc>
        <w:tc>
          <w:tcPr>
            <w:tcW w:w="1331" w:type="dxa"/>
            <w:gridSpan w:val="3"/>
          </w:tcPr>
          <w:p w:rsidR="0065247F" w:rsidRPr="00AC3C7B" w:rsidRDefault="0065247F" w:rsidP="0065247F">
            <w:pPr>
              <w:suppressAutoHyphens w:val="0"/>
              <w:rPr>
                <w:lang w:val="tt-RU" w:eastAsia="ru-RU"/>
              </w:rPr>
            </w:pPr>
            <w:r w:rsidRPr="00AC3C7B">
              <w:rPr>
                <w:lang w:val="tt-RU" w:eastAsia="ru-RU"/>
              </w:rPr>
              <w:t>Мөстә-кыйл</w:t>
            </w:r>
            <w:r w:rsidRPr="00AC3C7B">
              <w:rPr>
                <w:lang w:eastAsia="ru-RU"/>
              </w:rPr>
              <w:t>ь</w:t>
            </w:r>
            <w:r w:rsidRPr="00AC3C7B">
              <w:rPr>
                <w:lang w:val="en-US" w:eastAsia="ru-RU"/>
              </w:rPr>
              <w:t xml:space="preserve"> </w:t>
            </w:r>
            <w:r w:rsidRPr="00AC3C7B">
              <w:rPr>
                <w:lang w:val="tt-RU" w:eastAsia="ru-RU"/>
              </w:rPr>
              <w:t>эш</w:t>
            </w:r>
          </w:p>
        </w:tc>
        <w:tc>
          <w:tcPr>
            <w:tcW w:w="1537" w:type="dxa"/>
            <w:gridSpan w:val="2"/>
          </w:tcPr>
          <w:p w:rsidR="0065247F" w:rsidRPr="00AC3C7B" w:rsidRDefault="0065247F" w:rsidP="0065247F">
            <w:pPr>
              <w:suppressAutoHyphens w:val="0"/>
              <w:rPr>
                <w:lang w:val="tt-RU" w:eastAsia="ru-RU"/>
              </w:rPr>
            </w:pPr>
            <w:r>
              <w:rPr>
                <w:lang w:val="tt-RU" w:eastAsia="ru-RU"/>
              </w:rPr>
              <w:t>Юмористик әсәрләргә анализ ясый белү.</w:t>
            </w:r>
          </w:p>
        </w:tc>
        <w:tc>
          <w:tcPr>
            <w:tcW w:w="1701" w:type="dxa"/>
          </w:tcPr>
          <w:p w:rsidR="0065247F" w:rsidRPr="00AC3C7B" w:rsidRDefault="0065247F" w:rsidP="0065247F">
            <w:pPr>
              <w:suppressAutoHyphens w:val="0"/>
              <w:rPr>
                <w:lang w:val="tt-RU" w:eastAsia="ru-RU"/>
              </w:rPr>
            </w:pPr>
            <w:r w:rsidRPr="00AC3C7B">
              <w:rPr>
                <w:lang w:val="tt-RU" w:eastAsia="ru-RU"/>
              </w:rPr>
              <w:t>“Сәмигулла абзый” хикәясен укып килергә</w:t>
            </w:r>
          </w:p>
        </w:tc>
      </w:tr>
      <w:tr w:rsidR="0065247F" w:rsidRPr="00AC3C7B" w:rsidTr="00B5552C">
        <w:trPr>
          <w:gridAfter w:val="1"/>
          <w:wAfter w:w="23" w:type="dxa"/>
        </w:trPr>
        <w:tc>
          <w:tcPr>
            <w:tcW w:w="810" w:type="dxa"/>
            <w:gridSpan w:val="3"/>
          </w:tcPr>
          <w:p w:rsidR="0065247F" w:rsidRDefault="0065247F" w:rsidP="0065247F">
            <w:pPr>
              <w:rPr>
                <w:lang w:val="tt-RU"/>
              </w:rPr>
            </w:pPr>
            <w:r>
              <w:rPr>
                <w:lang w:val="tt-RU"/>
              </w:rPr>
              <w:t>8.04</w:t>
            </w:r>
          </w:p>
          <w:p w:rsidR="0065247F" w:rsidRPr="00C162A0" w:rsidRDefault="0065247F" w:rsidP="0065247F">
            <w:pPr>
              <w:rPr>
                <w:lang w:val="tt-RU"/>
              </w:rPr>
            </w:pP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81</w:t>
            </w:r>
          </w:p>
        </w:tc>
        <w:tc>
          <w:tcPr>
            <w:tcW w:w="2410" w:type="dxa"/>
          </w:tcPr>
          <w:p w:rsidR="0065247F" w:rsidRPr="00AC3C7B" w:rsidRDefault="0065247F" w:rsidP="0065247F">
            <w:pPr>
              <w:suppressAutoHyphens w:val="0"/>
              <w:rPr>
                <w:lang w:val="tt-RU" w:eastAsia="ru-RU"/>
              </w:rPr>
            </w:pPr>
            <w:r w:rsidRPr="00AC3C7B">
              <w:rPr>
                <w:lang w:val="tt-RU" w:eastAsia="ru-RU"/>
              </w:rPr>
              <w:t>Юморны аңларга өйрәнү.</w:t>
            </w:r>
          </w:p>
        </w:tc>
        <w:tc>
          <w:tcPr>
            <w:tcW w:w="1559" w:type="dxa"/>
          </w:tcPr>
          <w:p w:rsidR="0065247F" w:rsidRPr="00AC3C7B" w:rsidRDefault="0065247F" w:rsidP="0065247F">
            <w:pPr>
              <w:suppressAutoHyphens w:val="0"/>
              <w:rPr>
                <w:lang w:val="tt-RU" w:eastAsia="ru-RU"/>
              </w:rPr>
            </w:pPr>
            <w:r w:rsidRPr="00AC3C7B">
              <w:rPr>
                <w:lang w:val="tt-RU" w:eastAsia="ru-RU"/>
              </w:rPr>
              <w:t xml:space="preserve">Әдәби әсәр </w:t>
            </w:r>
          </w:p>
          <w:p w:rsidR="0065247F" w:rsidRPr="00AC3C7B" w:rsidRDefault="0065247F" w:rsidP="0065247F">
            <w:pPr>
              <w:suppressAutoHyphens w:val="0"/>
              <w:rPr>
                <w:lang w:val="tt-RU" w:eastAsia="ru-RU"/>
              </w:rPr>
            </w:pPr>
            <w:r>
              <w:rPr>
                <w:lang w:val="tt-RU" w:eastAsia="ru-RU"/>
              </w:rPr>
              <w:t>өйрәнү дәресе</w:t>
            </w:r>
          </w:p>
        </w:tc>
        <w:tc>
          <w:tcPr>
            <w:tcW w:w="2834" w:type="dxa"/>
          </w:tcPr>
          <w:p w:rsidR="0065247F" w:rsidRPr="00AC3C7B" w:rsidRDefault="0065247F" w:rsidP="0065247F">
            <w:pPr>
              <w:suppressAutoHyphens w:val="0"/>
              <w:rPr>
                <w:lang w:val="tt-RU" w:eastAsia="ru-RU"/>
              </w:rPr>
            </w:pPr>
            <w:r w:rsidRPr="00AC3C7B">
              <w:rPr>
                <w:lang w:val="tt-RU" w:eastAsia="ru-RU"/>
              </w:rPr>
              <w:t>Юмористик хикәягә анализ бирергә өйрәнү.</w:t>
            </w:r>
          </w:p>
        </w:tc>
        <w:tc>
          <w:tcPr>
            <w:tcW w:w="2355" w:type="dxa"/>
          </w:tcPr>
          <w:p w:rsidR="0065247F" w:rsidRPr="00AC3C7B" w:rsidRDefault="0065247F" w:rsidP="0065247F">
            <w:pPr>
              <w:suppressAutoHyphens w:val="0"/>
              <w:rPr>
                <w:lang w:val="tt-RU" w:eastAsia="ru-RU"/>
              </w:rPr>
            </w:pPr>
            <w:r w:rsidRPr="00AC3C7B">
              <w:rPr>
                <w:lang w:val="tt-RU" w:eastAsia="ru-RU"/>
              </w:rPr>
              <w:t>Ф.Әмирхан “Сәмигулла абзый”</w:t>
            </w:r>
          </w:p>
        </w:tc>
        <w:tc>
          <w:tcPr>
            <w:tcW w:w="1331" w:type="dxa"/>
            <w:gridSpan w:val="3"/>
          </w:tcPr>
          <w:p w:rsidR="0065247F" w:rsidRPr="00AC3C7B" w:rsidRDefault="0065247F" w:rsidP="0065247F">
            <w:pPr>
              <w:suppressAutoHyphens w:val="0"/>
              <w:rPr>
                <w:lang w:val="tt-RU" w:eastAsia="ru-RU"/>
              </w:rPr>
            </w:pPr>
            <w:r w:rsidRPr="00AC3C7B">
              <w:rPr>
                <w:lang w:val="tt-RU" w:eastAsia="ru-RU"/>
              </w:rPr>
              <w:t>Сораулар,</w:t>
            </w:r>
          </w:p>
          <w:p w:rsidR="0065247F" w:rsidRPr="00AC3C7B" w:rsidRDefault="0065247F" w:rsidP="0065247F">
            <w:pPr>
              <w:suppressAutoHyphens w:val="0"/>
              <w:rPr>
                <w:lang w:val="tt-RU" w:eastAsia="ru-RU"/>
              </w:rPr>
            </w:pPr>
            <w:r w:rsidRPr="00AC3C7B">
              <w:rPr>
                <w:lang w:val="tt-RU" w:eastAsia="ru-RU"/>
              </w:rPr>
              <w:t>биремнәр</w:t>
            </w:r>
          </w:p>
        </w:tc>
        <w:tc>
          <w:tcPr>
            <w:tcW w:w="1537" w:type="dxa"/>
            <w:gridSpan w:val="2"/>
          </w:tcPr>
          <w:p w:rsidR="0065247F" w:rsidRPr="00AC3C7B" w:rsidRDefault="0065247F" w:rsidP="0065247F">
            <w:pPr>
              <w:suppressAutoHyphens w:val="0"/>
              <w:rPr>
                <w:lang w:val="tt-RU" w:eastAsia="ru-RU"/>
              </w:rPr>
            </w:pPr>
            <w:r>
              <w:rPr>
                <w:lang w:val="tt-RU" w:eastAsia="ru-RU"/>
              </w:rPr>
              <w:t>Юморны аңлый белү.</w:t>
            </w:r>
          </w:p>
        </w:tc>
        <w:tc>
          <w:tcPr>
            <w:tcW w:w="1701" w:type="dxa"/>
          </w:tcPr>
          <w:p w:rsidR="0065247F" w:rsidRPr="00AC3C7B" w:rsidRDefault="0065247F" w:rsidP="0065247F">
            <w:pPr>
              <w:suppressAutoHyphens w:val="0"/>
              <w:rPr>
                <w:lang w:val="tt-RU" w:eastAsia="ru-RU"/>
              </w:rPr>
            </w:pPr>
          </w:p>
        </w:tc>
      </w:tr>
      <w:tr w:rsidR="0065247F" w:rsidRPr="00AC3C7B" w:rsidTr="00B5552C">
        <w:trPr>
          <w:gridAfter w:val="1"/>
          <w:wAfter w:w="23" w:type="dxa"/>
        </w:trPr>
        <w:tc>
          <w:tcPr>
            <w:tcW w:w="810" w:type="dxa"/>
            <w:gridSpan w:val="3"/>
          </w:tcPr>
          <w:p w:rsidR="0065247F" w:rsidRPr="00C162A0" w:rsidRDefault="0065247F" w:rsidP="0065247F">
            <w:pPr>
              <w:rPr>
                <w:lang w:val="tt-RU"/>
              </w:rPr>
            </w:pPr>
            <w:r>
              <w:rPr>
                <w:lang w:val="tt-RU"/>
              </w:rPr>
              <w:t>10.04</w:t>
            </w: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82</w:t>
            </w:r>
          </w:p>
        </w:tc>
        <w:tc>
          <w:tcPr>
            <w:tcW w:w="2410" w:type="dxa"/>
          </w:tcPr>
          <w:p w:rsidR="0065247F" w:rsidRPr="00AC3C7B" w:rsidRDefault="0065247F" w:rsidP="0065247F">
            <w:pPr>
              <w:suppressAutoHyphens w:val="0"/>
              <w:rPr>
                <w:lang w:val="tt-RU" w:eastAsia="ru-RU"/>
              </w:rPr>
            </w:pPr>
            <w:r w:rsidRPr="00AC3C7B">
              <w:rPr>
                <w:lang w:val="tt-RU" w:eastAsia="ru-RU"/>
              </w:rPr>
              <w:t>Көлке образ.</w:t>
            </w:r>
          </w:p>
        </w:tc>
        <w:tc>
          <w:tcPr>
            <w:tcW w:w="1559" w:type="dxa"/>
          </w:tcPr>
          <w:p w:rsidR="0065247F" w:rsidRPr="00AC3C7B" w:rsidRDefault="0065247F" w:rsidP="0065247F">
            <w:pPr>
              <w:suppressAutoHyphens w:val="0"/>
              <w:rPr>
                <w:lang w:val="tt-RU" w:eastAsia="ru-RU"/>
              </w:rPr>
            </w:pPr>
            <w:r w:rsidRPr="00AC3C7B">
              <w:rPr>
                <w:lang w:val="tt-RU" w:eastAsia="ru-RU"/>
              </w:rPr>
              <w:t>Белемнәрне ныгыту дәресе</w:t>
            </w:r>
          </w:p>
        </w:tc>
        <w:tc>
          <w:tcPr>
            <w:tcW w:w="2834" w:type="dxa"/>
          </w:tcPr>
          <w:p w:rsidR="0065247F" w:rsidRPr="00AC3C7B" w:rsidRDefault="0065247F" w:rsidP="0065247F">
            <w:pPr>
              <w:suppressAutoHyphens w:val="0"/>
              <w:rPr>
                <w:lang w:val="tt-RU" w:eastAsia="ru-RU"/>
              </w:rPr>
            </w:pPr>
            <w:r w:rsidRPr="00AC3C7B">
              <w:rPr>
                <w:lang w:val="tt-RU" w:eastAsia="ru-RU"/>
              </w:rPr>
              <w:t>Көлке образны өйрәнү</w:t>
            </w:r>
          </w:p>
        </w:tc>
        <w:tc>
          <w:tcPr>
            <w:tcW w:w="2355" w:type="dxa"/>
          </w:tcPr>
          <w:p w:rsidR="0065247F" w:rsidRPr="00AC3C7B" w:rsidRDefault="0065247F" w:rsidP="0065247F">
            <w:pPr>
              <w:suppressAutoHyphens w:val="0"/>
              <w:rPr>
                <w:lang w:val="tt-RU" w:eastAsia="ru-RU"/>
              </w:rPr>
            </w:pPr>
            <w:r w:rsidRPr="00AC3C7B">
              <w:rPr>
                <w:lang w:val="tt-RU" w:eastAsia="ru-RU"/>
              </w:rPr>
              <w:t>Ф.Әмирхан “Сәмигулла абзый”</w:t>
            </w:r>
          </w:p>
        </w:tc>
        <w:tc>
          <w:tcPr>
            <w:tcW w:w="1331" w:type="dxa"/>
            <w:gridSpan w:val="3"/>
          </w:tcPr>
          <w:p w:rsidR="0065247F" w:rsidRPr="00AC3C7B" w:rsidRDefault="0065247F" w:rsidP="0065247F">
            <w:pPr>
              <w:suppressAutoHyphens w:val="0"/>
              <w:rPr>
                <w:lang w:val="tt-RU" w:eastAsia="ru-RU"/>
              </w:rPr>
            </w:pPr>
          </w:p>
        </w:tc>
        <w:tc>
          <w:tcPr>
            <w:tcW w:w="1537" w:type="dxa"/>
            <w:gridSpan w:val="2"/>
          </w:tcPr>
          <w:p w:rsidR="0065247F" w:rsidRPr="00AC3C7B" w:rsidRDefault="0065247F" w:rsidP="0065247F">
            <w:pPr>
              <w:suppressAutoHyphens w:val="0"/>
              <w:rPr>
                <w:lang w:val="tt-RU" w:eastAsia="ru-RU"/>
              </w:rPr>
            </w:pPr>
            <w:r>
              <w:rPr>
                <w:lang w:val="tt-RU" w:eastAsia="ru-RU"/>
              </w:rPr>
              <w:t>Көлке образга бәя бирә белү.</w:t>
            </w:r>
          </w:p>
        </w:tc>
        <w:tc>
          <w:tcPr>
            <w:tcW w:w="1701" w:type="dxa"/>
          </w:tcPr>
          <w:p w:rsidR="0065247F" w:rsidRPr="00AC3C7B" w:rsidRDefault="0065247F" w:rsidP="0065247F">
            <w:pPr>
              <w:suppressAutoHyphens w:val="0"/>
              <w:rPr>
                <w:lang w:val="tt-RU" w:eastAsia="ru-RU"/>
              </w:rPr>
            </w:pPr>
          </w:p>
        </w:tc>
      </w:tr>
      <w:tr w:rsidR="0065247F" w:rsidRPr="00AC3C7B" w:rsidTr="00B5552C">
        <w:trPr>
          <w:gridAfter w:val="1"/>
          <w:wAfter w:w="23" w:type="dxa"/>
        </w:trPr>
        <w:tc>
          <w:tcPr>
            <w:tcW w:w="810" w:type="dxa"/>
            <w:gridSpan w:val="3"/>
          </w:tcPr>
          <w:p w:rsidR="0065247F" w:rsidRPr="00C162A0" w:rsidRDefault="0065247F" w:rsidP="0065247F">
            <w:pPr>
              <w:rPr>
                <w:lang w:val="tt-RU"/>
              </w:rPr>
            </w:pPr>
            <w:r>
              <w:rPr>
                <w:lang w:val="tt-RU"/>
              </w:rPr>
              <w:t>12.04</w:t>
            </w: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83</w:t>
            </w:r>
          </w:p>
        </w:tc>
        <w:tc>
          <w:tcPr>
            <w:tcW w:w="2410" w:type="dxa"/>
          </w:tcPr>
          <w:p w:rsidR="0065247F" w:rsidRPr="00AC3C7B" w:rsidRDefault="0065247F" w:rsidP="0065247F">
            <w:pPr>
              <w:suppressAutoHyphens w:val="0"/>
              <w:rPr>
                <w:lang w:val="tt-RU" w:eastAsia="ru-RU"/>
              </w:rPr>
            </w:pPr>
            <w:r w:rsidRPr="00AC3C7B">
              <w:rPr>
                <w:lang w:val="tt-RU" w:eastAsia="ru-RU"/>
              </w:rPr>
              <w:t>Инша “Сәмигулла абзый характеры”</w:t>
            </w:r>
          </w:p>
        </w:tc>
        <w:tc>
          <w:tcPr>
            <w:tcW w:w="1559" w:type="dxa"/>
          </w:tcPr>
          <w:p w:rsidR="0065247F" w:rsidRPr="00AC3C7B" w:rsidRDefault="0065247F" w:rsidP="0065247F">
            <w:pPr>
              <w:suppressAutoHyphens w:val="0"/>
              <w:rPr>
                <w:lang w:val="tt-RU" w:eastAsia="ru-RU"/>
              </w:rPr>
            </w:pPr>
            <w:r w:rsidRPr="00AC3C7B">
              <w:rPr>
                <w:lang w:val="tt-RU" w:eastAsia="ru-RU"/>
              </w:rPr>
              <w:t>Бәйләнешле сөйләм үстерү дәресе</w:t>
            </w:r>
          </w:p>
        </w:tc>
        <w:tc>
          <w:tcPr>
            <w:tcW w:w="2834" w:type="dxa"/>
          </w:tcPr>
          <w:p w:rsidR="0065247F" w:rsidRPr="00AC3C7B" w:rsidRDefault="0065247F" w:rsidP="0065247F">
            <w:pPr>
              <w:suppressAutoHyphens w:val="0"/>
              <w:rPr>
                <w:lang w:val="tt-RU" w:eastAsia="ru-RU"/>
              </w:rPr>
            </w:pPr>
            <w:r w:rsidRPr="00AC3C7B">
              <w:rPr>
                <w:lang w:val="tt-RU" w:eastAsia="ru-RU"/>
              </w:rPr>
              <w:t>Укучыларның белемнәрен тикшерү</w:t>
            </w:r>
          </w:p>
        </w:tc>
        <w:tc>
          <w:tcPr>
            <w:tcW w:w="2355" w:type="dxa"/>
          </w:tcPr>
          <w:p w:rsidR="0065247F" w:rsidRPr="00AC3C7B" w:rsidRDefault="0065247F" w:rsidP="0065247F">
            <w:pPr>
              <w:suppressAutoHyphens w:val="0"/>
              <w:rPr>
                <w:lang w:val="tt-RU" w:eastAsia="ru-RU"/>
              </w:rPr>
            </w:pPr>
          </w:p>
        </w:tc>
        <w:tc>
          <w:tcPr>
            <w:tcW w:w="1331" w:type="dxa"/>
            <w:gridSpan w:val="3"/>
          </w:tcPr>
          <w:p w:rsidR="0065247F" w:rsidRPr="00AC3C7B" w:rsidRDefault="0065247F" w:rsidP="0065247F">
            <w:pPr>
              <w:suppressAutoHyphens w:val="0"/>
              <w:rPr>
                <w:lang w:val="tt-RU" w:eastAsia="ru-RU"/>
              </w:rPr>
            </w:pPr>
            <w:r w:rsidRPr="00AC3C7B">
              <w:rPr>
                <w:lang w:val="tt-RU" w:eastAsia="ru-RU"/>
              </w:rPr>
              <w:t>Инша</w:t>
            </w:r>
          </w:p>
        </w:tc>
        <w:tc>
          <w:tcPr>
            <w:tcW w:w="1537" w:type="dxa"/>
            <w:gridSpan w:val="2"/>
          </w:tcPr>
          <w:p w:rsidR="0065247F" w:rsidRPr="00AC3C7B" w:rsidRDefault="0065247F" w:rsidP="0065247F">
            <w:pPr>
              <w:suppressAutoHyphens w:val="0"/>
              <w:rPr>
                <w:lang w:val="tt-RU" w:eastAsia="ru-RU"/>
              </w:rPr>
            </w:pPr>
            <w:r>
              <w:rPr>
                <w:lang w:val="tt-RU" w:eastAsia="ru-RU"/>
              </w:rPr>
              <w:t>Бәйләнешле сөйләмнең үсүе.</w:t>
            </w:r>
          </w:p>
        </w:tc>
        <w:tc>
          <w:tcPr>
            <w:tcW w:w="1701" w:type="dxa"/>
          </w:tcPr>
          <w:p w:rsidR="0065247F" w:rsidRPr="00AC3C7B" w:rsidRDefault="0065247F" w:rsidP="0065247F">
            <w:pPr>
              <w:suppressAutoHyphens w:val="0"/>
              <w:rPr>
                <w:lang w:val="tt-RU" w:eastAsia="ru-RU"/>
              </w:rPr>
            </w:pPr>
            <w:r w:rsidRPr="00AC3C7B">
              <w:rPr>
                <w:lang w:val="tt-RU" w:eastAsia="ru-RU"/>
              </w:rPr>
              <w:t>Иншаны язып бетерергә</w:t>
            </w:r>
          </w:p>
        </w:tc>
      </w:tr>
      <w:tr w:rsidR="0065247F" w:rsidRPr="00AC3C7B" w:rsidTr="00B5552C">
        <w:trPr>
          <w:gridAfter w:val="1"/>
          <w:wAfter w:w="23" w:type="dxa"/>
        </w:trPr>
        <w:tc>
          <w:tcPr>
            <w:tcW w:w="810" w:type="dxa"/>
            <w:gridSpan w:val="3"/>
          </w:tcPr>
          <w:p w:rsidR="0065247F" w:rsidRDefault="0065247F" w:rsidP="0065247F">
            <w:pPr>
              <w:rPr>
                <w:lang w:val="tt-RU"/>
              </w:rPr>
            </w:pPr>
            <w:r>
              <w:rPr>
                <w:lang w:val="tt-RU"/>
              </w:rPr>
              <w:t>15.04</w:t>
            </w:r>
          </w:p>
          <w:p w:rsidR="0065247F" w:rsidRPr="00C162A0" w:rsidRDefault="0065247F" w:rsidP="0065247F">
            <w:pPr>
              <w:rPr>
                <w:lang w:val="tt-RU"/>
              </w:rPr>
            </w:pP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84</w:t>
            </w:r>
          </w:p>
        </w:tc>
        <w:tc>
          <w:tcPr>
            <w:tcW w:w="2410" w:type="dxa"/>
          </w:tcPr>
          <w:p w:rsidR="0065247F" w:rsidRPr="00AC3C7B" w:rsidRDefault="0065247F" w:rsidP="0065247F">
            <w:pPr>
              <w:suppressAutoHyphens w:val="0"/>
              <w:rPr>
                <w:lang w:val="tt-RU" w:eastAsia="ru-RU"/>
              </w:rPr>
            </w:pPr>
            <w:r w:rsidRPr="00AC3C7B">
              <w:rPr>
                <w:lang w:val="tt-RU" w:eastAsia="ru-RU"/>
              </w:rPr>
              <w:t>Каршы якларның урыннарын алыштыру алымы.</w:t>
            </w:r>
          </w:p>
        </w:tc>
        <w:tc>
          <w:tcPr>
            <w:tcW w:w="1559" w:type="dxa"/>
          </w:tcPr>
          <w:p w:rsidR="0065247F" w:rsidRPr="00AC3C7B" w:rsidRDefault="0065247F" w:rsidP="0065247F">
            <w:pPr>
              <w:suppressAutoHyphens w:val="0"/>
              <w:rPr>
                <w:lang w:val="tt-RU" w:eastAsia="ru-RU"/>
              </w:rPr>
            </w:pPr>
            <w:r w:rsidRPr="00AC3C7B">
              <w:rPr>
                <w:lang w:val="tt-RU" w:eastAsia="ru-RU"/>
              </w:rPr>
              <w:t>Әдәби-теоретик төшенчәләр булдыру</w:t>
            </w:r>
          </w:p>
          <w:p w:rsidR="0065247F" w:rsidRPr="00AC3C7B" w:rsidRDefault="0065247F" w:rsidP="0065247F">
            <w:pPr>
              <w:suppressAutoHyphens w:val="0"/>
              <w:rPr>
                <w:lang w:val="tt-RU" w:eastAsia="ru-RU"/>
              </w:rPr>
            </w:pPr>
          </w:p>
        </w:tc>
        <w:tc>
          <w:tcPr>
            <w:tcW w:w="2834" w:type="dxa"/>
          </w:tcPr>
          <w:p w:rsidR="0065247F" w:rsidRPr="00AC3C7B" w:rsidRDefault="0065247F" w:rsidP="0065247F">
            <w:pPr>
              <w:suppressAutoHyphens w:val="0"/>
              <w:rPr>
                <w:lang w:val="tt-RU" w:eastAsia="ru-RU"/>
              </w:rPr>
            </w:pPr>
            <w:r w:rsidRPr="00AC3C7B">
              <w:rPr>
                <w:lang w:val="tt-RU" w:eastAsia="ru-RU"/>
              </w:rPr>
              <w:t>Юморны аңларга өйрәнү.</w:t>
            </w:r>
          </w:p>
        </w:tc>
        <w:tc>
          <w:tcPr>
            <w:tcW w:w="2355" w:type="dxa"/>
          </w:tcPr>
          <w:p w:rsidR="0065247F" w:rsidRPr="00AC3C7B" w:rsidRDefault="0065247F" w:rsidP="0065247F">
            <w:pPr>
              <w:suppressAutoHyphens w:val="0"/>
              <w:rPr>
                <w:lang w:val="tt-RU" w:eastAsia="ru-RU"/>
              </w:rPr>
            </w:pPr>
            <w:r w:rsidRPr="00AC3C7B">
              <w:rPr>
                <w:lang w:val="tt-RU" w:eastAsia="ru-RU"/>
              </w:rPr>
              <w:t>“Диюләрне җиңгән”, “Тапкыр кыз”</w:t>
            </w:r>
          </w:p>
        </w:tc>
        <w:tc>
          <w:tcPr>
            <w:tcW w:w="1331" w:type="dxa"/>
            <w:gridSpan w:val="3"/>
          </w:tcPr>
          <w:p w:rsidR="0065247F" w:rsidRPr="00AC3C7B" w:rsidRDefault="0065247F" w:rsidP="0065247F">
            <w:pPr>
              <w:suppressAutoHyphens w:val="0"/>
              <w:rPr>
                <w:lang w:val="tt-RU" w:eastAsia="ru-RU"/>
              </w:rPr>
            </w:pPr>
            <w:r w:rsidRPr="00AC3C7B">
              <w:rPr>
                <w:lang w:val="tt-RU" w:eastAsia="ru-RU"/>
              </w:rPr>
              <w:t>Сораулар,</w:t>
            </w:r>
          </w:p>
          <w:p w:rsidR="0065247F" w:rsidRPr="00AC3C7B" w:rsidRDefault="0065247F" w:rsidP="0065247F">
            <w:pPr>
              <w:suppressAutoHyphens w:val="0"/>
              <w:rPr>
                <w:lang w:val="tt-RU" w:eastAsia="ru-RU"/>
              </w:rPr>
            </w:pPr>
            <w:r w:rsidRPr="00AC3C7B">
              <w:rPr>
                <w:lang w:val="tt-RU" w:eastAsia="ru-RU"/>
              </w:rPr>
              <w:t>биремнәр</w:t>
            </w:r>
          </w:p>
        </w:tc>
        <w:tc>
          <w:tcPr>
            <w:tcW w:w="1537" w:type="dxa"/>
            <w:gridSpan w:val="2"/>
          </w:tcPr>
          <w:p w:rsidR="0065247F" w:rsidRPr="00AC3C7B" w:rsidRDefault="0065247F" w:rsidP="0065247F">
            <w:pPr>
              <w:suppressAutoHyphens w:val="0"/>
              <w:rPr>
                <w:lang w:val="tt-RU" w:eastAsia="ru-RU"/>
              </w:rPr>
            </w:pPr>
            <w:r w:rsidRPr="00AC3C7B">
              <w:rPr>
                <w:lang w:val="tt-RU" w:eastAsia="ru-RU"/>
              </w:rPr>
              <w:t>Каршы якларның урыннарын алыштыру алымы</w:t>
            </w:r>
            <w:r>
              <w:rPr>
                <w:lang w:val="tt-RU" w:eastAsia="ru-RU"/>
              </w:rPr>
              <w:t>н куллана белү.</w:t>
            </w:r>
          </w:p>
        </w:tc>
        <w:tc>
          <w:tcPr>
            <w:tcW w:w="1701" w:type="dxa"/>
          </w:tcPr>
          <w:p w:rsidR="0065247F" w:rsidRPr="00AC3C7B" w:rsidRDefault="0065247F" w:rsidP="0065247F">
            <w:pPr>
              <w:suppressAutoHyphens w:val="0"/>
              <w:rPr>
                <w:lang w:val="tt-RU" w:eastAsia="ru-RU"/>
              </w:rPr>
            </w:pPr>
            <w:r w:rsidRPr="00AC3C7B">
              <w:rPr>
                <w:lang w:val="tt-RU" w:eastAsia="ru-RU"/>
              </w:rPr>
              <w:t>“Тапкыр кыз” әкиятенә анализ ясарга</w:t>
            </w:r>
          </w:p>
        </w:tc>
      </w:tr>
      <w:tr w:rsidR="0065247F" w:rsidRPr="00AC3C7B" w:rsidTr="00B5552C">
        <w:trPr>
          <w:gridAfter w:val="1"/>
          <w:wAfter w:w="23" w:type="dxa"/>
        </w:trPr>
        <w:tc>
          <w:tcPr>
            <w:tcW w:w="810" w:type="dxa"/>
            <w:gridSpan w:val="3"/>
          </w:tcPr>
          <w:p w:rsidR="0065247F" w:rsidRPr="00C162A0" w:rsidRDefault="0065247F" w:rsidP="0065247F">
            <w:pPr>
              <w:rPr>
                <w:lang w:val="tt-RU"/>
              </w:rPr>
            </w:pPr>
            <w:r>
              <w:rPr>
                <w:lang w:val="tt-RU"/>
              </w:rPr>
              <w:t>17.04</w:t>
            </w: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85</w:t>
            </w:r>
          </w:p>
        </w:tc>
        <w:tc>
          <w:tcPr>
            <w:tcW w:w="2410" w:type="dxa"/>
          </w:tcPr>
          <w:p w:rsidR="0065247F" w:rsidRPr="00AC3C7B" w:rsidRDefault="0065247F" w:rsidP="0065247F">
            <w:pPr>
              <w:suppressAutoHyphens w:val="0"/>
              <w:rPr>
                <w:lang w:val="tt-RU" w:eastAsia="ru-RU"/>
              </w:rPr>
            </w:pPr>
            <w:r w:rsidRPr="00AC3C7B">
              <w:rPr>
                <w:lang w:val="tt-RU" w:eastAsia="ru-RU"/>
              </w:rPr>
              <w:t>Мәзәкләрдә каршы  якларның урыннарын алыштыру.</w:t>
            </w:r>
          </w:p>
        </w:tc>
        <w:tc>
          <w:tcPr>
            <w:tcW w:w="1559" w:type="dxa"/>
          </w:tcPr>
          <w:p w:rsidR="0065247F" w:rsidRPr="00AC3C7B" w:rsidRDefault="0065247F" w:rsidP="0065247F">
            <w:pPr>
              <w:suppressAutoHyphens w:val="0"/>
              <w:rPr>
                <w:lang w:val="tt-RU" w:eastAsia="ru-RU"/>
              </w:rPr>
            </w:pPr>
            <w:r w:rsidRPr="00AC3C7B">
              <w:rPr>
                <w:lang w:val="tt-RU" w:eastAsia="ru-RU"/>
              </w:rPr>
              <w:t>Яңа материал аңлату дәресе</w:t>
            </w:r>
          </w:p>
        </w:tc>
        <w:tc>
          <w:tcPr>
            <w:tcW w:w="2834" w:type="dxa"/>
          </w:tcPr>
          <w:p w:rsidR="0065247F" w:rsidRPr="00AC3C7B" w:rsidRDefault="0065247F" w:rsidP="0065247F">
            <w:pPr>
              <w:suppressAutoHyphens w:val="0"/>
              <w:rPr>
                <w:lang w:val="tt-RU" w:eastAsia="ru-RU"/>
              </w:rPr>
            </w:pPr>
            <w:r w:rsidRPr="00AC3C7B">
              <w:rPr>
                <w:lang w:val="tt-RU" w:eastAsia="ru-RU"/>
              </w:rPr>
              <w:t>Уйларга һәм юморны аңларга өйрәнү</w:t>
            </w:r>
          </w:p>
          <w:p w:rsidR="0065247F" w:rsidRPr="00AC3C7B" w:rsidRDefault="0065247F" w:rsidP="0065247F">
            <w:pPr>
              <w:suppressAutoHyphens w:val="0"/>
              <w:rPr>
                <w:lang w:val="tt-RU" w:eastAsia="ru-RU"/>
              </w:rPr>
            </w:pPr>
          </w:p>
        </w:tc>
        <w:tc>
          <w:tcPr>
            <w:tcW w:w="2355" w:type="dxa"/>
          </w:tcPr>
          <w:p w:rsidR="0065247F" w:rsidRPr="00AC3C7B" w:rsidRDefault="0065247F" w:rsidP="0065247F">
            <w:pPr>
              <w:suppressAutoHyphens w:val="0"/>
              <w:rPr>
                <w:lang w:val="tt-RU" w:eastAsia="ru-RU"/>
              </w:rPr>
            </w:pPr>
            <w:r w:rsidRPr="00AC3C7B">
              <w:rPr>
                <w:lang w:val="tt-RU" w:eastAsia="ru-RU"/>
              </w:rPr>
              <w:t>Мәзәкләр.</w:t>
            </w:r>
          </w:p>
        </w:tc>
        <w:tc>
          <w:tcPr>
            <w:tcW w:w="1331" w:type="dxa"/>
            <w:gridSpan w:val="3"/>
          </w:tcPr>
          <w:p w:rsidR="0065247F" w:rsidRPr="00AC3C7B" w:rsidRDefault="0065247F" w:rsidP="0065247F">
            <w:pPr>
              <w:suppressAutoHyphens w:val="0"/>
              <w:rPr>
                <w:lang w:val="tt-RU" w:eastAsia="ru-RU"/>
              </w:rPr>
            </w:pPr>
          </w:p>
        </w:tc>
        <w:tc>
          <w:tcPr>
            <w:tcW w:w="1537" w:type="dxa"/>
            <w:gridSpan w:val="2"/>
          </w:tcPr>
          <w:p w:rsidR="0065247F" w:rsidRPr="00AC3C7B" w:rsidRDefault="0065247F" w:rsidP="0065247F">
            <w:pPr>
              <w:suppressAutoHyphens w:val="0"/>
              <w:rPr>
                <w:lang w:val="tt-RU" w:eastAsia="ru-RU"/>
              </w:rPr>
            </w:pPr>
            <w:r w:rsidRPr="00AC3C7B">
              <w:rPr>
                <w:lang w:val="tt-RU" w:eastAsia="ru-RU"/>
              </w:rPr>
              <w:t>Каршы якларның урыннарын алыштыру алымы</w:t>
            </w:r>
            <w:r>
              <w:rPr>
                <w:lang w:val="tt-RU" w:eastAsia="ru-RU"/>
              </w:rPr>
              <w:t xml:space="preserve">н </w:t>
            </w:r>
            <w:r>
              <w:rPr>
                <w:lang w:val="tt-RU" w:eastAsia="ru-RU"/>
              </w:rPr>
              <w:lastRenderedPageBreak/>
              <w:t>куллана белү.</w:t>
            </w:r>
          </w:p>
        </w:tc>
        <w:tc>
          <w:tcPr>
            <w:tcW w:w="1701" w:type="dxa"/>
          </w:tcPr>
          <w:p w:rsidR="0065247F" w:rsidRPr="00AC3C7B" w:rsidRDefault="0065247F" w:rsidP="0065247F">
            <w:pPr>
              <w:suppressAutoHyphens w:val="0"/>
              <w:rPr>
                <w:lang w:val="tt-RU" w:eastAsia="ru-RU"/>
              </w:rPr>
            </w:pPr>
            <w:r w:rsidRPr="00AC3C7B">
              <w:rPr>
                <w:lang w:val="tt-RU" w:eastAsia="ru-RU"/>
              </w:rPr>
              <w:lastRenderedPageBreak/>
              <w:t>Мәзәкләр укырга.</w:t>
            </w:r>
          </w:p>
        </w:tc>
      </w:tr>
      <w:tr w:rsidR="0065247F" w:rsidRPr="00AC3C7B" w:rsidTr="00B5552C">
        <w:trPr>
          <w:gridAfter w:val="1"/>
          <w:wAfter w:w="23" w:type="dxa"/>
        </w:trPr>
        <w:tc>
          <w:tcPr>
            <w:tcW w:w="810" w:type="dxa"/>
            <w:gridSpan w:val="3"/>
          </w:tcPr>
          <w:p w:rsidR="0065247F" w:rsidRPr="00C162A0" w:rsidRDefault="0065247F" w:rsidP="0065247F">
            <w:pPr>
              <w:rPr>
                <w:lang w:val="tt-RU"/>
              </w:rPr>
            </w:pPr>
            <w:r>
              <w:rPr>
                <w:lang w:val="tt-RU"/>
              </w:rPr>
              <w:lastRenderedPageBreak/>
              <w:t>19.04</w:t>
            </w: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86</w:t>
            </w:r>
          </w:p>
        </w:tc>
        <w:tc>
          <w:tcPr>
            <w:tcW w:w="2410" w:type="dxa"/>
          </w:tcPr>
          <w:p w:rsidR="0065247F" w:rsidRPr="00AC3C7B" w:rsidRDefault="0065247F" w:rsidP="0065247F">
            <w:pPr>
              <w:suppressAutoHyphens w:val="0"/>
              <w:rPr>
                <w:lang w:val="tt-RU" w:eastAsia="ru-RU"/>
              </w:rPr>
            </w:pPr>
            <w:r w:rsidRPr="00AC3C7B">
              <w:rPr>
                <w:lang w:val="tt-RU" w:eastAsia="ru-RU"/>
              </w:rPr>
              <w:t>Контроль тест. 3 нче чирек.</w:t>
            </w:r>
          </w:p>
        </w:tc>
        <w:tc>
          <w:tcPr>
            <w:tcW w:w="1559" w:type="dxa"/>
          </w:tcPr>
          <w:p w:rsidR="0065247F" w:rsidRPr="00AC3C7B" w:rsidRDefault="0065247F" w:rsidP="0065247F">
            <w:pPr>
              <w:suppressAutoHyphens w:val="0"/>
              <w:rPr>
                <w:lang w:val="tt-RU" w:eastAsia="ru-RU"/>
              </w:rPr>
            </w:pPr>
            <w:r w:rsidRPr="00AC3C7B">
              <w:rPr>
                <w:lang w:val="tt-RU" w:eastAsia="ru-RU"/>
              </w:rPr>
              <w:t>Контрол</w:t>
            </w:r>
            <w:r w:rsidRPr="00AC3C7B">
              <w:rPr>
                <w:lang w:eastAsia="ru-RU"/>
              </w:rPr>
              <w:t>ь</w:t>
            </w:r>
            <w:r w:rsidRPr="00AC3C7B">
              <w:rPr>
                <w:lang w:val="tt-RU" w:eastAsia="ru-RU"/>
              </w:rPr>
              <w:t xml:space="preserve">        эш  дәресе</w:t>
            </w:r>
          </w:p>
        </w:tc>
        <w:tc>
          <w:tcPr>
            <w:tcW w:w="2834" w:type="dxa"/>
          </w:tcPr>
          <w:p w:rsidR="0065247F" w:rsidRPr="00AC3C7B" w:rsidRDefault="0065247F" w:rsidP="0065247F">
            <w:pPr>
              <w:suppressAutoHyphens w:val="0"/>
              <w:rPr>
                <w:lang w:val="tt-RU" w:eastAsia="ru-RU"/>
              </w:rPr>
            </w:pPr>
          </w:p>
        </w:tc>
        <w:tc>
          <w:tcPr>
            <w:tcW w:w="2355" w:type="dxa"/>
          </w:tcPr>
          <w:p w:rsidR="0065247F" w:rsidRPr="00AC3C7B" w:rsidRDefault="0065247F" w:rsidP="0065247F">
            <w:pPr>
              <w:suppressAutoHyphens w:val="0"/>
              <w:rPr>
                <w:lang w:val="tt-RU" w:eastAsia="ru-RU"/>
              </w:rPr>
            </w:pPr>
          </w:p>
        </w:tc>
        <w:tc>
          <w:tcPr>
            <w:tcW w:w="1331" w:type="dxa"/>
            <w:gridSpan w:val="3"/>
          </w:tcPr>
          <w:p w:rsidR="0065247F" w:rsidRPr="00AC3C7B" w:rsidRDefault="0065247F" w:rsidP="0065247F">
            <w:pPr>
              <w:suppressAutoHyphens w:val="0"/>
              <w:rPr>
                <w:lang w:val="tt-RU" w:eastAsia="ru-RU"/>
              </w:rPr>
            </w:pPr>
            <w:r w:rsidRPr="00AC3C7B">
              <w:rPr>
                <w:lang w:val="tt-RU" w:eastAsia="ru-RU"/>
              </w:rPr>
              <w:t xml:space="preserve">Тест </w:t>
            </w:r>
          </w:p>
        </w:tc>
        <w:tc>
          <w:tcPr>
            <w:tcW w:w="1537" w:type="dxa"/>
            <w:gridSpan w:val="2"/>
          </w:tcPr>
          <w:p w:rsidR="0065247F" w:rsidRPr="00AC3C7B" w:rsidRDefault="0065247F" w:rsidP="0065247F">
            <w:pPr>
              <w:suppressAutoHyphens w:val="0"/>
              <w:rPr>
                <w:lang w:val="tt-RU" w:eastAsia="ru-RU"/>
              </w:rPr>
            </w:pPr>
            <w:r>
              <w:rPr>
                <w:lang w:val="tt-RU" w:eastAsia="ru-RU"/>
              </w:rPr>
              <w:t>Белемнәрен гамәли куллана белү.</w:t>
            </w:r>
          </w:p>
        </w:tc>
        <w:tc>
          <w:tcPr>
            <w:tcW w:w="1701" w:type="dxa"/>
          </w:tcPr>
          <w:p w:rsidR="0065247F" w:rsidRPr="00AC3C7B" w:rsidRDefault="0065247F" w:rsidP="0065247F">
            <w:pPr>
              <w:suppressAutoHyphens w:val="0"/>
              <w:rPr>
                <w:lang w:val="tt-RU" w:eastAsia="ru-RU"/>
              </w:rPr>
            </w:pPr>
          </w:p>
        </w:tc>
      </w:tr>
      <w:tr w:rsidR="0065247F" w:rsidRPr="00AC3C7B" w:rsidTr="00B5552C">
        <w:trPr>
          <w:gridAfter w:val="1"/>
          <w:wAfter w:w="23" w:type="dxa"/>
        </w:trPr>
        <w:tc>
          <w:tcPr>
            <w:tcW w:w="810" w:type="dxa"/>
            <w:gridSpan w:val="3"/>
          </w:tcPr>
          <w:p w:rsidR="0065247F" w:rsidRPr="00C162A0" w:rsidRDefault="0065247F" w:rsidP="0065247F">
            <w:pPr>
              <w:rPr>
                <w:lang w:val="tt-RU"/>
              </w:rPr>
            </w:pPr>
            <w:r>
              <w:rPr>
                <w:lang w:val="tt-RU"/>
              </w:rPr>
              <w:t>22.04</w:t>
            </w: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87</w:t>
            </w:r>
          </w:p>
        </w:tc>
        <w:tc>
          <w:tcPr>
            <w:tcW w:w="2410" w:type="dxa"/>
          </w:tcPr>
          <w:p w:rsidR="0065247F" w:rsidRPr="00AC3C7B" w:rsidRDefault="0065247F" w:rsidP="0065247F">
            <w:pPr>
              <w:suppressAutoHyphens w:val="0"/>
              <w:rPr>
                <w:lang w:val="tt-RU" w:eastAsia="ru-RU"/>
              </w:rPr>
            </w:pPr>
            <w:r w:rsidRPr="00AC3C7B">
              <w:rPr>
                <w:lang w:val="tt-RU" w:eastAsia="ru-RU"/>
              </w:rPr>
              <w:t>Юмор төрләрен өйрәнү.Мәзәкләр.</w:t>
            </w:r>
          </w:p>
        </w:tc>
        <w:tc>
          <w:tcPr>
            <w:tcW w:w="1559" w:type="dxa"/>
          </w:tcPr>
          <w:p w:rsidR="0065247F" w:rsidRPr="00AC3C7B" w:rsidRDefault="0065247F" w:rsidP="0065247F">
            <w:pPr>
              <w:suppressAutoHyphens w:val="0"/>
              <w:rPr>
                <w:lang w:val="tt-RU" w:eastAsia="ru-RU"/>
              </w:rPr>
            </w:pPr>
          </w:p>
        </w:tc>
        <w:tc>
          <w:tcPr>
            <w:tcW w:w="2834" w:type="dxa"/>
          </w:tcPr>
          <w:p w:rsidR="0065247F" w:rsidRPr="00AC3C7B" w:rsidRDefault="0065247F" w:rsidP="0065247F">
            <w:pPr>
              <w:suppressAutoHyphens w:val="0"/>
              <w:rPr>
                <w:lang w:val="tt-RU" w:eastAsia="ru-RU"/>
              </w:rPr>
            </w:pPr>
            <w:r w:rsidRPr="00AC3C7B">
              <w:rPr>
                <w:lang w:val="tt-RU" w:eastAsia="ru-RU"/>
              </w:rPr>
              <w:t>Юмор төрләрен өйрәнү</w:t>
            </w:r>
          </w:p>
        </w:tc>
        <w:tc>
          <w:tcPr>
            <w:tcW w:w="2355" w:type="dxa"/>
          </w:tcPr>
          <w:p w:rsidR="0065247F" w:rsidRPr="00AC3C7B" w:rsidRDefault="0065247F" w:rsidP="0065247F">
            <w:pPr>
              <w:suppressAutoHyphens w:val="0"/>
              <w:rPr>
                <w:lang w:val="tt-RU" w:eastAsia="ru-RU"/>
              </w:rPr>
            </w:pPr>
            <w:r w:rsidRPr="00AC3C7B">
              <w:rPr>
                <w:lang w:val="tt-RU" w:eastAsia="ru-RU"/>
              </w:rPr>
              <w:t>Мәзәкләр.</w:t>
            </w:r>
          </w:p>
        </w:tc>
        <w:tc>
          <w:tcPr>
            <w:tcW w:w="1331" w:type="dxa"/>
            <w:gridSpan w:val="3"/>
          </w:tcPr>
          <w:p w:rsidR="0065247F" w:rsidRPr="00AC3C7B" w:rsidRDefault="0065247F" w:rsidP="0065247F">
            <w:pPr>
              <w:suppressAutoHyphens w:val="0"/>
              <w:rPr>
                <w:lang w:val="tt-RU" w:eastAsia="ru-RU"/>
              </w:rPr>
            </w:pPr>
          </w:p>
        </w:tc>
        <w:tc>
          <w:tcPr>
            <w:tcW w:w="1537" w:type="dxa"/>
            <w:gridSpan w:val="2"/>
          </w:tcPr>
          <w:p w:rsidR="0065247F" w:rsidRPr="00AC3C7B" w:rsidRDefault="0065247F" w:rsidP="0065247F">
            <w:pPr>
              <w:suppressAutoHyphens w:val="0"/>
              <w:rPr>
                <w:lang w:val="tt-RU" w:eastAsia="ru-RU"/>
              </w:rPr>
            </w:pPr>
            <w:r>
              <w:rPr>
                <w:lang w:val="tt-RU" w:eastAsia="ru-RU"/>
              </w:rPr>
              <w:t>Юмор төрләрен белү.</w:t>
            </w:r>
          </w:p>
        </w:tc>
        <w:tc>
          <w:tcPr>
            <w:tcW w:w="1701" w:type="dxa"/>
          </w:tcPr>
          <w:p w:rsidR="0065247F" w:rsidRPr="00AC3C7B" w:rsidRDefault="0065247F" w:rsidP="0065247F">
            <w:pPr>
              <w:suppressAutoHyphens w:val="0"/>
              <w:rPr>
                <w:lang w:val="tt-RU" w:eastAsia="ru-RU"/>
              </w:rPr>
            </w:pPr>
          </w:p>
        </w:tc>
      </w:tr>
      <w:tr w:rsidR="0065247F" w:rsidRPr="00AC3C7B" w:rsidTr="00B5552C">
        <w:trPr>
          <w:gridAfter w:val="1"/>
          <w:wAfter w:w="23" w:type="dxa"/>
        </w:trPr>
        <w:tc>
          <w:tcPr>
            <w:tcW w:w="810" w:type="dxa"/>
            <w:gridSpan w:val="3"/>
          </w:tcPr>
          <w:p w:rsidR="0065247F" w:rsidRDefault="0065247F" w:rsidP="0065247F">
            <w:pPr>
              <w:rPr>
                <w:lang w:val="tt-RU"/>
              </w:rPr>
            </w:pPr>
            <w:r>
              <w:rPr>
                <w:lang w:val="tt-RU"/>
              </w:rPr>
              <w:t>24.04</w:t>
            </w: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88</w:t>
            </w:r>
          </w:p>
        </w:tc>
        <w:tc>
          <w:tcPr>
            <w:tcW w:w="2410" w:type="dxa"/>
          </w:tcPr>
          <w:p w:rsidR="0065247F" w:rsidRPr="00AC3C7B" w:rsidRDefault="0065247F" w:rsidP="0065247F">
            <w:pPr>
              <w:suppressAutoHyphens w:val="0"/>
              <w:rPr>
                <w:lang w:val="tt-RU" w:eastAsia="ru-RU"/>
              </w:rPr>
            </w:pPr>
            <w:r w:rsidRPr="00AC3C7B">
              <w:rPr>
                <w:lang w:val="tt-RU" w:eastAsia="ru-RU"/>
              </w:rPr>
              <w:t xml:space="preserve">ДТУ. Х.Насретдин </w:t>
            </w:r>
            <w:r w:rsidR="00847610">
              <w:rPr>
                <w:lang w:val="tt-RU" w:eastAsia="ru-RU"/>
              </w:rPr>
              <w:t>турында мәзәкләр</w:t>
            </w:r>
            <w:r w:rsidRPr="00AC3C7B">
              <w:rPr>
                <w:lang w:val="tt-RU" w:eastAsia="ru-RU"/>
              </w:rPr>
              <w:t>.</w:t>
            </w:r>
          </w:p>
        </w:tc>
        <w:tc>
          <w:tcPr>
            <w:tcW w:w="1559" w:type="dxa"/>
          </w:tcPr>
          <w:p w:rsidR="0065247F" w:rsidRPr="00AC3C7B" w:rsidRDefault="0065247F" w:rsidP="0065247F">
            <w:pPr>
              <w:suppressAutoHyphens w:val="0"/>
              <w:rPr>
                <w:lang w:val="tt-RU" w:eastAsia="ru-RU"/>
              </w:rPr>
            </w:pPr>
            <w:r w:rsidRPr="00AC3C7B">
              <w:rPr>
                <w:lang w:val="tt-RU" w:eastAsia="ru-RU"/>
              </w:rPr>
              <w:t>Дәрестән тыш уку</w:t>
            </w:r>
          </w:p>
        </w:tc>
        <w:tc>
          <w:tcPr>
            <w:tcW w:w="2834" w:type="dxa"/>
          </w:tcPr>
          <w:p w:rsidR="0065247F" w:rsidRPr="00AC3C7B" w:rsidRDefault="0065247F" w:rsidP="0065247F">
            <w:pPr>
              <w:suppressAutoHyphens w:val="0"/>
              <w:rPr>
                <w:lang w:val="tt-RU" w:eastAsia="ru-RU"/>
              </w:rPr>
            </w:pPr>
          </w:p>
        </w:tc>
        <w:tc>
          <w:tcPr>
            <w:tcW w:w="2355" w:type="dxa"/>
          </w:tcPr>
          <w:p w:rsidR="0065247F" w:rsidRPr="00AC3C7B" w:rsidRDefault="0065247F" w:rsidP="0065247F">
            <w:pPr>
              <w:suppressAutoHyphens w:val="0"/>
              <w:rPr>
                <w:lang w:val="tt-RU" w:eastAsia="ru-RU"/>
              </w:rPr>
            </w:pPr>
          </w:p>
        </w:tc>
        <w:tc>
          <w:tcPr>
            <w:tcW w:w="1331" w:type="dxa"/>
            <w:gridSpan w:val="3"/>
          </w:tcPr>
          <w:p w:rsidR="0065247F" w:rsidRPr="00AC3C7B" w:rsidRDefault="0065247F" w:rsidP="0065247F">
            <w:pPr>
              <w:suppressAutoHyphens w:val="0"/>
              <w:rPr>
                <w:lang w:val="tt-RU" w:eastAsia="ru-RU"/>
              </w:rPr>
            </w:pPr>
          </w:p>
        </w:tc>
        <w:tc>
          <w:tcPr>
            <w:tcW w:w="1537" w:type="dxa"/>
            <w:gridSpan w:val="2"/>
          </w:tcPr>
          <w:p w:rsidR="0065247F" w:rsidRPr="00AC3C7B" w:rsidRDefault="0065247F" w:rsidP="0065247F">
            <w:pPr>
              <w:suppressAutoHyphens w:val="0"/>
              <w:rPr>
                <w:lang w:val="tt-RU" w:eastAsia="ru-RU"/>
              </w:rPr>
            </w:pPr>
            <w:r>
              <w:rPr>
                <w:lang w:val="tt-RU" w:eastAsia="ru-RU"/>
              </w:rPr>
              <w:t>Матур әдәбият белән кызыксыну.</w:t>
            </w:r>
          </w:p>
        </w:tc>
        <w:tc>
          <w:tcPr>
            <w:tcW w:w="1701" w:type="dxa"/>
          </w:tcPr>
          <w:p w:rsidR="0065247F" w:rsidRPr="00AC3C7B" w:rsidRDefault="00E43B1F" w:rsidP="0065247F">
            <w:pPr>
              <w:suppressAutoHyphens w:val="0"/>
              <w:rPr>
                <w:lang w:val="tt-RU" w:eastAsia="ru-RU"/>
              </w:rPr>
            </w:pPr>
            <w:r w:rsidRPr="00AC3C7B">
              <w:rPr>
                <w:lang w:val="tt-RU" w:eastAsia="ru-RU"/>
              </w:rPr>
              <w:t>Р.Миңнуллин шигырьләре</w:t>
            </w:r>
          </w:p>
        </w:tc>
      </w:tr>
      <w:tr w:rsidR="0065247F" w:rsidRPr="00AC3C7B" w:rsidTr="00B5552C">
        <w:trPr>
          <w:gridAfter w:val="1"/>
          <w:wAfter w:w="23" w:type="dxa"/>
        </w:trPr>
        <w:tc>
          <w:tcPr>
            <w:tcW w:w="810" w:type="dxa"/>
            <w:gridSpan w:val="3"/>
          </w:tcPr>
          <w:p w:rsidR="0065247F" w:rsidRPr="00C162A0" w:rsidRDefault="0065247F" w:rsidP="0065247F">
            <w:pPr>
              <w:rPr>
                <w:lang w:val="tt-RU"/>
              </w:rPr>
            </w:pPr>
            <w:r>
              <w:rPr>
                <w:lang w:val="tt-RU"/>
              </w:rPr>
              <w:t>25.04</w:t>
            </w: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89</w:t>
            </w:r>
          </w:p>
        </w:tc>
        <w:tc>
          <w:tcPr>
            <w:tcW w:w="2410" w:type="dxa"/>
          </w:tcPr>
          <w:p w:rsidR="0065247F" w:rsidRPr="00AC3C7B" w:rsidRDefault="0065247F" w:rsidP="0065247F">
            <w:pPr>
              <w:suppressAutoHyphens w:val="0"/>
              <w:rPr>
                <w:lang w:val="tt-RU" w:eastAsia="ru-RU"/>
              </w:rPr>
            </w:pPr>
            <w:r w:rsidRPr="00AC3C7B">
              <w:rPr>
                <w:lang w:val="tt-RU" w:eastAsia="ru-RU"/>
              </w:rPr>
              <w:t>Юмор төрләре. Мөстәкыйл</w:t>
            </w:r>
            <w:r w:rsidRPr="00AC3C7B">
              <w:rPr>
                <w:lang w:eastAsia="ru-RU"/>
              </w:rPr>
              <w:t>ь</w:t>
            </w:r>
            <w:r w:rsidRPr="00AC3C7B">
              <w:rPr>
                <w:lang w:val="tt-RU" w:eastAsia="ru-RU"/>
              </w:rPr>
              <w:t xml:space="preserve"> эш.</w:t>
            </w:r>
          </w:p>
        </w:tc>
        <w:tc>
          <w:tcPr>
            <w:tcW w:w="1559" w:type="dxa"/>
          </w:tcPr>
          <w:p w:rsidR="0065247F" w:rsidRPr="00AC3C7B" w:rsidRDefault="0065247F" w:rsidP="0065247F">
            <w:pPr>
              <w:suppressAutoHyphens w:val="0"/>
              <w:rPr>
                <w:lang w:val="tt-RU" w:eastAsia="ru-RU"/>
              </w:rPr>
            </w:pPr>
          </w:p>
        </w:tc>
        <w:tc>
          <w:tcPr>
            <w:tcW w:w="2834" w:type="dxa"/>
          </w:tcPr>
          <w:p w:rsidR="0065247F" w:rsidRPr="00AC3C7B" w:rsidRDefault="0065247F" w:rsidP="0065247F">
            <w:pPr>
              <w:suppressAutoHyphens w:val="0"/>
              <w:rPr>
                <w:lang w:val="tt-RU" w:eastAsia="ru-RU"/>
              </w:rPr>
            </w:pPr>
            <w:r w:rsidRPr="00AC3C7B">
              <w:rPr>
                <w:lang w:val="tt-RU" w:eastAsia="ru-RU"/>
              </w:rPr>
              <w:t>Белемнәрен кулланырга өйрәнү</w:t>
            </w:r>
          </w:p>
        </w:tc>
        <w:tc>
          <w:tcPr>
            <w:tcW w:w="2355" w:type="dxa"/>
          </w:tcPr>
          <w:p w:rsidR="0065247F" w:rsidRPr="00AC3C7B" w:rsidRDefault="0065247F" w:rsidP="0065247F">
            <w:pPr>
              <w:suppressAutoHyphens w:val="0"/>
              <w:rPr>
                <w:lang w:val="tt-RU" w:eastAsia="ru-RU"/>
              </w:rPr>
            </w:pPr>
            <w:r w:rsidRPr="00AC3C7B">
              <w:rPr>
                <w:lang w:val="tt-RU" w:eastAsia="ru-RU"/>
              </w:rPr>
              <w:t>Юмористик әсәрләр.</w:t>
            </w:r>
          </w:p>
        </w:tc>
        <w:tc>
          <w:tcPr>
            <w:tcW w:w="1331" w:type="dxa"/>
            <w:gridSpan w:val="3"/>
          </w:tcPr>
          <w:p w:rsidR="0065247F" w:rsidRPr="00AC3C7B" w:rsidRDefault="0065247F" w:rsidP="0065247F">
            <w:pPr>
              <w:suppressAutoHyphens w:val="0"/>
              <w:rPr>
                <w:lang w:val="tt-RU" w:eastAsia="ru-RU"/>
              </w:rPr>
            </w:pPr>
            <w:r w:rsidRPr="00AC3C7B">
              <w:rPr>
                <w:lang w:val="tt-RU" w:eastAsia="ru-RU"/>
              </w:rPr>
              <w:t>Мөстә-кыйл</w:t>
            </w:r>
            <w:r w:rsidRPr="00AC3C7B">
              <w:rPr>
                <w:lang w:eastAsia="ru-RU"/>
              </w:rPr>
              <w:t>ь</w:t>
            </w:r>
            <w:r w:rsidRPr="00AC3C7B">
              <w:rPr>
                <w:lang w:val="en-US" w:eastAsia="ru-RU"/>
              </w:rPr>
              <w:t xml:space="preserve"> </w:t>
            </w:r>
            <w:r w:rsidRPr="00AC3C7B">
              <w:rPr>
                <w:lang w:val="tt-RU" w:eastAsia="ru-RU"/>
              </w:rPr>
              <w:t>эш</w:t>
            </w:r>
          </w:p>
        </w:tc>
        <w:tc>
          <w:tcPr>
            <w:tcW w:w="1537" w:type="dxa"/>
            <w:gridSpan w:val="2"/>
          </w:tcPr>
          <w:p w:rsidR="0065247F" w:rsidRPr="00AC3C7B" w:rsidRDefault="0065247F" w:rsidP="0065247F">
            <w:pPr>
              <w:suppressAutoHyphens w:val="0"/>
              <w:rPr>
                <w:lang w:val="tt-RU" w:eastAsia="ru-RU"/>
              </w:rPr>
            </w:pPr>
            <w:r w:rsidRPr="00AC3C7B">
              <w:rPr>
                <w:lang w:val="tt-RU" w:eastAsia="ru-RU"/>
              </w:rPr>
              <w:t>Мөстәкыйл</w:t>
            </w:r>
            <w:r w:rsidRPr="00AC3C7B">
              <w:rPr>
                <w:lang w:eastAsia="ru-RU"/>
              </w:rPr>
              <w:t>ь</w:t>
            </w:r>
            <w:r>
              <w:rPr>
                <w:lang w:val="tt-RU" w:eastAsia="ru-RU"/>
              </w:rPr>
              <w:t xml:space="preserve"> эшли белү.</w:t>
            </w:r>
          </w:p>
        </w:tc>
        <w:tc>
          <w:tcPr>
            <w:tcW w:w="1701" w:type="dxa"/>
          </w:tcPr>
          <w:p w:rsidR="0065247F" w:rsidRPr="00AC3C7B" w:rsidRDefault="0065247F" w:rsidP="0065247F">
            <w:pPr>
              <w:suppressAutoHyphens w:val="0"/>
              <w:rPr>
                <w:lang w:val="tt-RU" w:eastAsia="ru-RU"/>
              </w:rPr>
            </w:pPr>
          </w:p>
        </w:tc>
      </w:tr>
      <w:tr w:rsidR="0065247F" w:rsidRPr="00B42E51" w:rsidTr="00B5552C">
        <w:trPr>
          <w:gridAfter w:val="1"/>
          <w:wAfter w:w="23" w:type="dxa"/>
        </w:trPr>
        <w:tc>
          <w:tcPr>
            <w:tcW w:w="810" w:type="dxa"/>
            <w:gridSpan w:val="3"/>
          </w:tcPr>
          <w:p w:rsidR="0065247F" w:rsidRDefault="0065247F" w:rsidP="0065247F">
            <w:pPr>
              <w:rPr>
                <w:lang w:val="tt-RU"/>
              </w:rPr>
            </w:pPr>
            <w:r>
              <w:rPr>
                <w:lang w:val="tt-RU"/>
              </w:rPr>
              <w:t>29.04</w:t>
            </w: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90</w:t>
            </w:r>
          </w:p>
        </w:tc>
        <w:tc>
          <w:tcPr>
            <w:tcW w:w="2410" w:type="dxa"/>
          </w:tcPr>
          <w:p w:rsidR="0065247F" w:rsidRPr="00AC3C7B" w:rsidRDefault="0065247F" w:rsidP="0065247F">
            <w:pPr>
              <w:suppressAutoHyphens w:val="0"/>
              <w:rPr>
                <w:lang w:val="tt-RU" w:eastAsia="ru-RU"/>
              </w:rPr>
            </w:pPr>
            <w:r w:rsidRPr="00AC3C7B">
              <w:rPr>
                <w:lang w:val="tt-RU" w:eastAsia="ru-RU"/>
              </w:rPr>
              <w:t>Мактау аша көлү.</w:t>
            </w:r>
          </w:p>
        </w:tc>
        <w:tc>
          <w:tcPr>
            <w:tcW w:w="1559" w:type="dxa"/>
          </w:tcPr>
          <w:p w:rsidR="0065247F" w:rsidRPr="00AC3C7B" w:rsidRDefault="0065247F" w:rsidP="0065247F">
            <w:pPr>
              <w:suppressAutoHyphens w:val="0"/>
              <w:rPr>
                <w:lang w:val="tt-RU" w:eastAsia="ru-RU"/>
              </w:rPr>
            </w:pPr>
            <w:r w:rsidRPr="00AC3C7B">
              <w:rPr>
                <w:lang w:val="tt-RU" w:eastAsia="ru-RU"/>
              </w:rPr>
              <w:t>Әдәби-теоретик төшенчәләр булдыру</w:t>
            </w:r>
          </w:p>
        </w:tc>
        <w:tc>
          <w:tcPr>
            <w:tcW w:w="2834" w:type="dxa"/>
          </w:tcPr>
          <w:p w:rsidR="0065247F" w:rsidRPr="00AC3C7B" w:rsidRDefault="0065247F" w:rsidP="0065247F">
            <w:pPr>
              <w:suppressAutoHyphens w:val="0"/>
              <w:rPr>
                <w:lang w:val="tt-RU" w:eastAsia="ru-RU"/>
              </w:rPr>
            </w:pPr>
            <w:r w:rsidRPr="00AC3C7B">
              <w:rPr>
                <w:lang w:val="tt-RU" w:eastAsia="ru-RU"/>
              </w:rPr>
              <w:t>Шигыр</w:t>
            </w:r>
            <w:r w:rsidRPr="00AC3C7B">
              <w:rPr>
                <w:lang w:eastAsia="ru-RU"/>
              </w:rPr>
              <w:t>ь</w:t>
            </w:r>
            <w:r w:rsidRPr="00AC3C7B">
              <w:rPr>
                <w:lang w:val="tt-RU" w:eastAsia="ru-RU"/>
              </w:rPr>
              <w:t>гә анализ ясарга өйрәнү.</w:t>
            </w:r>
          </w:p>
        </w:tc>
        <w:tc>
          <w:tcPr>
            <w:tcW w:w="2355" w:type="dxa"/>
          </w:tcPr>
          <w:p w:rsidR="0065247F" w:rsidRPr="00AC3C7B" w:rsidRDefault="0065247F" w:rsidP="0065247F">
            <w:pPr>
              <w:suppressAutoHyphens w:val="0"/>
              <w:rPr>
                <w:lang w:val="tt-RU" w:eastAsia="ru-RU"/>
              </w:rPr>
            </w:pPr>
            <w:r w:rsidRPr="00AC3C7B">
              <w:rPr>
                <w:lang w:val="tt-RU" w:eastAsia="ru-RU"/>
              </w:rPr>
              <w:t>Г.Афзал “Мыек борам”</w:t>
            </w:r>
          </w:p>
        </w:tc>
        <w:tc>
          <w:tcPr>
            <w:tcW w:w="1331" w:type="dxa"/>
            <w:gridSpan w:val="3"/>
          </w:tcPr>
          <w:p w:rsidR="0065247F" w:rsidRPr="00AC3C7B" w:rsidRDefault="0065247F" w:rsidP="0065247F">
            <w:pPr>
              <w:suppressAutoHyphens w:val="0"/>
              <w:rPr>
                <w:lang w:val="tt-RU" w:eastAsia="ru-RU"/>
              </w:rPr>
            </w:pPr>
            <w:r w:rsidRPr="00AC3C7B">
              <w:rPr>
                <w:lang w:val="tt-RU" w:eastAsia="ru-RU"/>
              </w:rPr>
              <w:t>Сораулар,</w:t>
            </w:r>
          </w:p>
          <w:p w:rsidR="0065247F" w:rsidRPr="00AC3C7B" w:rsidRDefault="0065247F" w:rsidP="0065247F">
            <w:pPr>
              <w:suppressAutoHyphens w:val="0"/>
              <w:rPr>
                <w:lang w:val="tt-RU" w:eastAsia="ru-RU"/>
              </w:rPr>
            </w:pPr>
            <w:r w:rsidRPr="00AC3C7B">
              <w:rPr>
                <w:lang w:val="tt-RU" w:eastAsia="ru-RU"/>
              </w:rPr>
              <w:t>биремнәр</w:t>
            </w:r>
          </w:p>
        </w:tc>
        <w:tc>
          <w:tcPr>
            <w:tcW w:w="1537" w:type="dxa"/>
            <w:gridSpan w:val="2"/>
          </w:tcPr>
          <w:p w:rsidR="0065247F" w:rsidRPr="00AC3C7B" w:rsidRDefault="0065247F" w:rsidP="0065247F">
            <w:pPr>
              <w:suppressAutoHyphens w:val="0"/>
              <w:rPr>
                <w:lang w:val="tt-RU" w:eastAsia="ru-RU"/>
              </w:rPr>
            </w:pPr>
            <w:r>
              <w:rPr>
                <w:lang w:val="tt-RU" w:eastAsia="ru-RU"/>
              </w:rPr>
              <w:t>Мактау аша көлү алымын таный белү.</w:t>
            </w:r>
          </w:p>
        </w:tc>
        <w:tc>
          <w:tcPr>
            <w:tcW w:w="1701" w:type="dxa"/>
          </w:tcPr>
          <w:p w:rsidR="0065247F" w:rsidRPr="00AC3C7B" w:rsidRDefault="0065247F" w:rsidP="0065247F">
            <w:pPr>
              <w:suppressAutoHyphens w:val="0"/>
              <w:rPr>
                <w:lang w:val="tt-RU" w:eastAsia="ru-RU"/>
              </w:rPr>
            </w:pPr>
            <w:r w:rsidRPr="00AC3C7B">
              <w:rPr>
                <w:lang w:val="tt-RU" w:eastAsia="ru-RU"/>
              </w:rPr>
              <w:t>“Дошманнарга рәхмәт”, “Сәер кеше” укырга.</w:t>
            </w:r>
          </w:p>
        </w:tc>
      </w:tr>
      <w:tr w:rsidR="0065247F" w:rsidRPr="00AC3C7B" w:rsidTr="00B5552C">
        <w:trPr>
          <w:gridAfter w:val="1"/>
          <w:wAfter w:w="23" w:type="dxa"/>
        </w:trPr>
        <w:tc>
          <w:tcPr>
            <w:tcW w:w="810" w:type="dxa"/>
            <w:gridSpan w:val="3"/>
          </w:tcPr>
          <w:p w:rsidR="0065247F" w:rsidRDefault="0065247F" w:rsidP="0065247F">
            <w:pPr>
              <w:rPr>
                <w:lang w:val="tt-RU"/>
              </w:rPr>
            </w:pPr>
            <w:r>
              <w:rPr>
                <w:lang w:val="tt-RU"/>
              </w:rPr>
              <w:t>3.05</w:t>
            </w:r>
          </w:p>
          <w:p w:rsidR="0065247F" w:rsidRPr="00C162A0" w:rsidRDefault="0065247F" w:rsidP="0065247F">
            <w:pPr>
              <w:rPr>
                <w:lang w:val="tt-RU"/>
              </w:rPr>
            </w:pP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91</w:t>
            </w:r>
          </w:p>
        </w:tc>
        <w:tc>
          <w:tcPr>
            <w:tcW w:w="2410" w:type="dxa"/>
          </w:tcPr>
          <w:p w:rsidR="0065247F" w:rsidRPr="00AC3C7B" w:rsidRDefault="0065247F" w:rsidP="0065247F">
            <w:pPr>
              <w:suppressAutoHyphens w:val="0"/>
              <w:rPr>
                <w:lang w:val="tt-RU" w:eastAsia="ru-RU"/>
              </w:rPr>
            </w:pPr>
            <w:r w:rsidRPr="00AC3C7B">
              <w:rPr>
                <w:lang w:val="tt-RU" w:eastAsia="ru-RU"/>
              </w:rPr>
              <w:t>Мактаган булып хурлау.</w:t>
            </w:r>
          </w:p>
        </w:tc>
        <w:tc>
          <w:tcPr>
            <w:tcW w:w="1559" w:type="dxa"/>
          </w:tcPr>
          <w:p w:rsidR="0065247F" w:rsidRPr="00AC3C7B" w:rsidRDefault="0065247F" w:rsidP="0065247F">
            <w:pPr>
              <w:suppressAutoHyphens w:val="0"/>
              <w:rPr>
                <w:lang w:val="tt-RU" w:eastAsia="ru-RU"/>
              </w:rPr>
            </w:pPr>
            <w:r w:rsidRPr="00AC3C7B">
              <w:rPr>
                <w:lang w:val="tt-RU" w:eastAsia="ru-RU"/>
              </w:rPr>
              <w:t>Әдәби-теоретик төшенчәләр булдыру</w:t>
            </w:r>
          </w:p>
        </w:tc>
        <w:tc>
          <w:tcPr>
            <w:tcW w:w="2834" w:type="dxa"/>
          </w:tcPr>
          <w:p w:rsidR="0065247F" w:rsidRPr="00AC3C7B" w:rsidRDefault="0065247F" w:rsidP="0065247F">
            <w:pPr>
              <w:suppressAutoHyphens w:val="0"/>
              <w:rPr>
                <w:lang w:val="tt-RU" w:eastAsia="ru-RU"/>
              </w:rPr>
            </w:pPr>
            <w:r w:rsidRPr="00AC3C7B">
              <w:rPr>
                <w:lang w:val="tt-RU" w:eastAsia="ru-RU"/>
              </w:rPr>
              <w:t>Юмористик әсәрләргә анализ бирергә өйрәнү</w:t>
            </w:r>
          </w:p>
        </w:tc>
        <w:tc>
          <w:tcPr>
            <w:tcW w:w="2355" w:type="dxa"/>
          </w:tcPr>
          <w:p w:rsidR="0065247F" w:rsidRPr="00AC3C7B" w:rsidRDefault="0065247F" w:rsidP="0065247F">
            <w:pPr>
              <w:suppressAutoHyphens w:val="0"/>
              <w:rPr>
                <w:lang w:val="tt-RU" w:eastAsia="ru-RU"/>
              </w:rPr>
            </w:pPr>
            <w:r w:rsidRPr="00AC3C7B">
              <w:rPr>
                <w:lang w:val="tt-RU" w:eastAsia="ru-RU"/>
              </w:rPr>
              <w:t xml:space="preserve">Ш.Галиев “ Сәер кеше”, </w:t>
            </w:r>
          </w:p>
        </w:tc>
        <w:tc>
          <w:tcPr>
            <w:tcW w:w="1331" w:type="dxa"/>
            <w:gridSpan w:val="3"/>
          </w:tcPr>
          <w:p w:rsidR="0065247F" w:rsidRPr="00AC3C7B" w:rsidRDefault="0065247F" w:rsidP="0065247F">
            <w:pPr>
              <w:suppressAutoHyphens w:val="0"/>
              <w:rPr>
                <w:lang w:val="tt-RU" w:eastAsia="ru-RU"/>
              </w:rPr>
            </w:pPr>
          </w:p>
        </w:tc>
        <w:tc>
          <w:tcPr>
            <w:tcW w:w="1537" w:type="dxa"/>
            <w:gridSpan w:val="2"/>
          </w:tcPr>
          <w:p w:rsidR="0065247F" w:rsidRPr="00AC3C7B" w:rsidRDefault="0065247F" w:rsidP="0065247F">
            <w:pPr>
              <w:suppressAutoHyphens w:val="0"/>
              <w:rPr>
                <w:lang w:val="tt-RU" w:eastAsia="ru-RU"/>
              </w:rPr>
            </w:pPr>
            <w:r>
              <w:rPr>
                <w:lang w:val="tt-RU" w:eastAsia="ru-RU"/>
              </w:rPr>
              <w:t>Мактаган булып хурлау алымын куллана белү.</w:t>
            </w:r>
          </w:p>
        </w:tc>
        <w:tc>
          <w:tcPr>
            <w:tcW w:w="1701" w:type="dxa"/>
          </w:tcPr>
          <w:p w:rsidR="0065247F" w:rsidRPr="00AC3C7B" w:rsidRDefault="0065247F" w:rsidP="0065247F">
            <w:pPr>
              <w:suppressAutoHyphens w:val="0"/>
              <w:rPr>
                <w:lang w:val="tt-RU" w:eastAsia="ru-RU"/>
              </w:rPr>
            </w:pPr>
            <w:r w:rsidRPr="00AC3C7B">
              <w:rPr>
                <w:lang w:val="tt-RU" w:eastAsia="ru-RU"/>
              </w:rPr>
              <w:t>Иҗади эш</w:t>
            </w:r>
          </w:p>
        </w:tc>
      </w:tr>
      <w:tr w:rsidR="0065247F" w:rsidRPr="00AC3C7B" w:rsidTr="00B5552C">
        <w:trPr>
          <w:gridAfter w:val="1"/>
          <w:wAfter w:w="23" w:type="dxa"/>
        </w:trPr>
        <w:tc>
          <w:tcPr>
            <w:tcW w:w="810" w:type="dxa"/>
            <w:gridSpan w:val="3"/>
          </w:tcPr>
          <w:p w:rsidR="0065247F" w:rsidRDefault="0065247F" w:rsidP="0065247F">
            <w:pPr>
              <w:rPr>
                <w:lang w:val="tt-RU"/>
              </w:rPr>
            </w:pPr>
            <w:r>
              <w:rPr>
                <w:lang w:val="tt-RU"/>
              </w:rPr>
              <w:t>6.05</w:t>
            </w:r>
          </w:p>
          <w:p w:rsidR="0065247F" w:rsidRPr="00C162A0" w:rsidRDefault="0065247F" w:rsidP="0065247F">
            <w:pPr>
              <w:rPr>
                <w:lang w:val="tt-RU"/>
              </w:rPr>
            </w:pP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92</w:t>
            </w:r>
          </w:p>
        </w:tc>
        <w:tc>
          <w:tcPr>
            <w:tcW w:w="2410" w:type="dxa"/>
          </w:tcPr>
          <w:p w:rsidR="0065247F" w:rsidRPr="00AC3C7B" w:rsidRDefault="0065247F" w:rsidP="0065247F">
            <w:pPr>
              <w:suppressAutoHyphens w:val="0"/>
              <w:rPr>
                <w:lang w:val="tt-RU" w:eastAsia="ru-RU"/>
              </w:rPr>
            </w:pPr>
            <w:r w:rsidRPr="00AC3C7B">
              <w:rPr>
                <w:lang w:val="tt-RU" w:eastAsia="ru-RU"/>
              </w:rPr>
              <w:t>Сатирик әсәрләргә анализ.</w:t>
            </w:r>
          </w:p>
        </w:tc>
        <w:tc>
          <w:tcPr>
            <w:tcW w:w="1559" w:type="dxa"/>
          </w:tcPr>
          <w:p w:rsidR="0065247F" w:rsidRPr="00AC3C7B" w:rsidRDefault="0065247F" w:rsidP="0065247F">
            <w:pPr>
              <w:suppressAutoHyphens w:val="0"/>
              <w:rPr>
                <w:lang w:val="tt-RU" w:eastAsia="ru-RU"/>
              </w:rPr>
            </w:pPr>
            <w:r w:rsidRPr="00AC3C7B">
              <w:rPr>
                <w:lang w:val="tt-RU" w:eastAsia="ru-RU"/>
              </w:rPr>
              <w:t>Кабатлау дәресе.</w:t>
            </w:r>
          </w:p>
        </w:tc>
        <w:tc>
          <w:tcPr>
            <w:tcW w:w="2834" w:type="dxa"/>
          </w:tcPr>
          <w:p w:rsidR="0065247F" w:rsidRPr="00AC3C7B" w:rsidRDefault="0065247F" w:rsidP="0065247F">
            <w:pPr>
              <w:suppressAutoHyphens w:val="0"/>
              <w:rPr>
                <w:lang w:val="tt-RU" w:eastAsia="ru-RU"/>
              </w:rPr>
            </w:pPr>
            <w:r w:rsidRPr="00AC3C7B">
              <w:rPr>
                <w:lang w:val="tt-RU" w:eastAsia="ru-RU"/>
              </w:rPr>
              <w:t>Юмористик әсәрләргә анализ бирү.</w:t>
            </w:r>
          </w:p>
        </w:tc>
        <w:tc>
          <w:tcPr>
            <w:tcW w:w="2355" w:type="dxa"/>
          </w:tcPr>
          <w:p w:rsidR="0065247F" w:rsidRPr="00AC3C7B" w:rsidRDefault="0065247F" w:rsidP="0065247F">
            <w:pPr>
              <w:suppressAutoHyphens w:val="0"/>
              <w:rPr>
                <w:lang w:val="tt-RU" w:eastAsia="ru-RU"/>
              </w:rPr>
            </w:pPr>
            <w:r w:rsidRPr="00AC3C7B">
              <w:rPr>
                <w:lang w:val="tt-RU" w:eastAsia="ru-RU"/>
              </w:rPr>
              <w:t>Сатирик әсәрләр.</w:t>
            </w:r>
          </w:p>
        </w:tc>
        <w:tc>
          <w:tcPr>
            <w:tcW w:w="1331" w:type="dxa"/>
            <w:gridSpan w:val="3"/>
          </w:tcPr>
          <w:p w:rsidR="0065247F" w:rsidRPr="00AC3C7B" w:rsidRDefault="0065247F" w:rsidP="0065247F">
            <w:pPr>
              <w:suppressAutoHyphens w:val="0"/>
              <w:rPr>
                <w:lang w:val="tt-RU" w:eastAsia="ru-RU"/>
              </w:rPr>
            </w:pPr>
            <w:r>
              <w:rPr>
                <w:lang w:val="tt-RU" w:eastAsia="ru-RU"/>
              </w:rPr>
              <w:t xml:space="preserve">Анализ ясау </w:t>
            </w:r>
          </w:p>
        </w:tc>
        <w:tc>
          <w:tcPr>
            <w:tcW w:w="1537" w:type="dxa"/>
            <w:gridSpan w:val="2"/>
          </w:tcPr>
          <w:p w:rsidR="0065247F" w:rsidRPr="00AC3C7B" w:rsidRDefault="0065247F" w:rsidP="0065247F">
            <w:pPr>
              <w:suppressAutoHyphens w:val="0"/>
              <w:rPr>
                <w:lang w:val="tt-RU" w:eastAsia="ru-RU"/>
              </w:rPr>
            </w:pPr>
            <w:r>
              <w:rPr>
                <w:lang w:val="tt-RU" w:eastAsia="ru-RU"/>
              </w:rPr>
              <w:t>Сатирик әсәрләргә анализ ясый белү.</w:t>
            </w:r>
          </w:p>
        </w:tc>
        <w:tc>
          <w:tcPr>
            <w:tcW w:w="1701" w:type="dxa"/>
          </w:tcPr>
          <w:p w:rsidR="0065247F" w:rsidRPr="00AC3C7B" w:rsidRDefault="0065247F" w:rsidP="0065247F">
            <w:pPr>
              <w:suppressAutoHyphens w:val="0"/>
              <w:rPr>
                <w:lang w:val="tt-RU" w:eastAsia="ru-RU"/>
              </w:rPr>
            </w:pPr>
            <w:r w:rsidRPr="00AC3C7B">
              <w:rPr>
                <w:lang w:val="tt-RU" w:eastAsia="ru-RU"/>
              </w:rPr>
              <w:t>Контрол</w:t>
            </w:r>
            <w:r w:rsidRPr="00AC3C7B">
              <w:rPr>
                <w:lang w:eastAsia="ru-RU"/>
              </w:rPr>
              <w:t>ь</w:t>
            </w:r>
            <w:r w:rsidRPr="00AC3C7B">
              <w:rPr>
                <w:lang w:val="tt-RU" w:eastAsia="ru-RU"/>
              </w:rPr>
              <w:t xml:space="preserve"> эшкә хәзерлзнергә</w:t>
            </w:r>
          </w:p>
        </w:tc>
      </w:tr>
      <w:tr w:rsidR="0065247F" w:rsidRPr="00AC3C7B" w:rsidTr="00B5552C">
        <w:trPr>
          <w:gridAfter w:val="1"/>
          <w:wAfter w:w="23" w:type="dxa"/>
        </w:trPr>
        <w:tc>
          <w:tcPr>
            <w:tcW w:w="810" w:type="dxa"/>
            <w:gridSpan w:val="3"/>
          </w:tcPr>
          <w:p w:rsidR="0065247F" w:rsidRDefault="0065247F" w:rsidP="0065247F">
            <w:pPr>
              <w:rPr>
                <w:lang w:val="tt-RU"/>
              </w:rPr>
            </w:pPr>
            <w:r>
              <w:rPr>
                <w:lang w:val="tt-RU"/>
              </w:rPr>
              <w:t>8.05</w:t>
            </w:r>
          </w:p>
          <w:p w:rsidR="0065247F" w:rsidRDefault="0065247F" w:rsidP="0065247F">
            <w:pPr>
              <w:rPr>
                <w:lang w:val="tt-RU"/>
              </w:rPr>
            </w:pP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93</w:t>
            </w:r>
          </w:p>
        </w:tc>
        <w:tc>
          <w:tcPr>
            <w:tcW w:w="2410" w:type="dxa"/>
          </w:tcPr>
          <w:p w:rsidR="0065247F" w:rsidRPr="00AC3C7B" w:rsidRDefault="0065247F" w:rsidP="0065247F">
            <w:pPr>
              <w:suppressAutoHyphens w:val="0"/>
              <w:rPr>
                <w:lang w:val="tt-RU" w:eastAsia="ru-RU"/>
              </w:rPr>
            </w:pPr>
            <w:r w:rsidRPr="00AC3C7B">
              <w:rPr>
                <w:lang w:val="tt-RU" w:eastAsia="ru-RU"/>
              </w:rPr>
              <w:t xml:space="preserve">Чәчмә әсәрләргә, </w:t>
            </w:r>
          </w:p>
          <w:p w:rsidR="0065247F" w:rsidRPr="00AC3C7B" w:rsidRDefault="0065247F" w:rsidP="0065247F">
            <w:pPr>
              <w:suppressAutoHyphens w:val="0"/>
              <w:rPr>
                <w:lang w:val="tt-RU" w:eastAsia="ru-RU"/>
              </w:rPr>
            </w:pPr>
            <w:r w:rsidRPr="00AC3C7B">
              <w:rPr>
                <w:lang w:val="tt-RU" w:eastAsia="ru-RU"/>
              </w:rPr>
              <w:t>хикәягә анализ. Кабатлау.</w:t>
            </w:r>
          </w:p>
        </w:tc>
        <w:tc>
          <w:tcPr>
            <w:tcW w:w="1559" w:type="dxa"/>
          </w:tcPr>
          <w:p w:rsidR="0065247F" w:rsidRPr="00AC3C7B" w:rsidRDefault="0065247F" w:rsidP="0065247F">
            <w:pPr>
              <w:suppressAutoHyphens w:val="0"/>
              <w:rPr>
                <w:lang w:val="tt-RU" w:eastAsia="ru-RU"/>
              </w:rPr>
            </w:pPr>
            <w:r w:rsidRPr="00AC3C7B">
              <w:rPr>
                <w:lang w:val="tt-RU" w:eastAsia="ru-RU"/>
              </w:rPr>
              <w:t>Кабатлау дәресе.</w:t>
            </w:r>
          </w:p>
        </w:tc>
        <w:tc>
          <w:tcPr>
            <w:tcW w:w="2834" w:type="dxa"/>
          </w:tcPr>
          <w:p w:rsidR="0065247F" w:rsidRPr="00AC3C7B" w:rsidRDefault="0065247F" w:rsidP="0065247F">
            <w:pPr>
              <w:suppressAutoHyphens w:val="0"/>
              <w:rPr>
                <w:lang w:val="tt-RU" w:eastAsia="ru-RU"/>
              </w:rPr>
            </w:pPr>
          </w:p>
        </w:tc>
        <w:tc>
          <w:tcPr>
            <w:tcW w:w="2355" w:type="dxa"/>
          </w:tcPr>
          <w:p w:rsidR="0065247F" w:rsidRPr="00AC3C7B" w:rsidRDefault="0065247F" w:rsidP="0065247F">
            <w:pPr>
              <w:suppressAutoHyphens w:val="0"/>
              <w:rPr>
                <w:lang w:val="tt-RU" w:eastAsia="ru-RU"/>
              </w:rPr>
            </w:pPr>
            <w:r w:rsidRPr="00AC3C7B">
              <w:rPr>
                <w:lang w:val="tt-RU" w:eastAsia="ru-RU"/>
              </w:rPr>
              <w:t>Ә.Баян “Язгы чәчәкләр”</w:t>
            </w:r>
          </w:p>
          <w:p w:rsidR="0065247F" w:rsidRPr="00AC3C7B" w:rsidRDefault="0065247F" w:rsidP="0065247F">
            <w:pPr>
              <w:suppressAutoHyphens w:val="0"/>
              <w:rPr>
                <w:lang w:val="tt-RU" w:eastAsia="ru-RU"/>
              </w:rPr>
            </w:pPr>
            <w:r w:rsidRPr="00AC3C7B">
              <w:rPr>
                <w:lang w:val="tt-RU" w:eastAsia="ru-RU"/>
              </w:rPr>
              <w:t>Ф.Кәрим  “якынайган ераклык”</w:t>
            </w:r>
          </w:p>
        </w:tc>
        <w:tc>
          <w:tcPr>
            <w:tcW w:w="1331" w:type="dxa"/>
            <w:gridSpan w:val="3"/>
          </w:tcPr>
          <w:p w:rsidR="0065247F" w:rsidRPr="00AC3C7B" w:rsidRDefault="0065247F" w:rsidP="0065247F">
            <w:pPr>
              <w:suppressAutoHyphens w:val="0"/>
              <w:rPr>
                <w:lang w:val="tt-RU" w:eastAsia="ru-RU"/>
              </w:rPr>
            </w:pPr>
            <w:r w:rsidRPr="00AC3C7B">
              <w:rPr>
                <w:lang w:val="tt-RU" w:eastAsia="ru-RU"/>
              </w:rPr>
              <w:t>Сораулар,</w:t>
            </w:r>
          </w:p>
          <w:p w:rsidR="0065247F" w:rsidRPr="00AC3C7B" w:rsidRDefault="0065247F" w:rsidP="0065247F">
            <w:pPr>
              <w:suppressAutoHyphens w:val="0"/>
              <w:rPr>
                <w:lang w:val="tt-RU" w:eastAsia="ru-RU"/>
              </w:rPr>
            </w:pPr>
            <w:r w:rsidRPr="00AC3C7B">
              <w:rPr>
                <w:lang w:val="tt-RU" w:eastAsia="ru-RU"/>
              </w:rPr>
              <w:t>биремнәр</w:t>
            </w:r>
          </w:p>
        </w:tc>
        <w:tc>
          <w:tcPr>
            <w:tcW w:w="1537" w:type="dxa"/>
            <w:gridSpan w:val="2"/>
          </w:tcPr>
          <w:p w:rsidR="0065247F" w:rsidRPr="00AC3C7B" w:rsidRDefault="0065247F" w:rsidP="0065247F">
            <w:pPr>
              <w:suppressAutoHyphens w:val="0"/>
              <w:rPr>
                <w:lang w:val="tt-RU" w:eastAsia="ru-RU"/>
              </w:rPr>
            </w:pPr>
            <w:r>
              <w:rPr>
                <w:lang w:val="tt-RU" w:eastAsia="ru-RU"/>
              </w:rPr>
              <w:t>Белемнәре ныгу.</w:t>
            </w:r>
          </w:p>
        </w:tc>
        <w:tc>
          <w:tcPr>
            <w:tcW w:w="1701" w:type="dxa"/>
          </w:tcPr>
          <w:p w:rsidR="0065247F" w:rsidRPr="00AC3C7B" w:rsidRDefault="0065247F" w:rsidP="0065247F">
            <w:pPr>
              <w:suppressAutoHyphens w:val="0"/>
              <w:rPr>
                <w:lang w:val="tt-RU" w:eastAsia="ru-RU"/>
              </w:rPr>
            </w:pPr>
          </w:p>
        </w:tc>
      </w:tr>
      <w:tr w:rsidR="0065247F" w:rsidRPr="00B42E51" w:rsidTr="00B5552C">
        <w:trPr>
          <w:gridAfter w:val="1"/>
          <w:wAfter w:w="23" w:type="dxa"/>
        </w:trPr>
        <w:tc>
          <w:tcPr>
            <w:tcW w:w="810" w:type="dxa"/>
            <w:gridSpan w:val="3"/>
          </w:tcPr>
          <w:p w:rsidR="0065247F" w:rsidRPr="00C162A0" w:rsidRDefault="0065247F" w:rsidP="0065247F">
            <w:pPr>
              <w:rPr>
                <w:lang w:val="tt-RU"/>
              </w:rPr>
            </w:pPr>
            <w:r>
              <w:rPr>
                <w:lang w:val="tt-RU"/>
              </w:rPr>
              <w:t>10.05</w:t>
            </w: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94</w:t>
            </w:r>
          </w:p>
        </w:tc>
        <w:tc>
          <w:tcPr>
            <w:tcW w:w="2410" w:type="dxa"/>
          </w:tcPr>
          <w:p w:rsidR="0065247F" w:rsidRPr="00AC3C7B" w:rsidRDefault="0065247F" w:rsidP="0065247F">
            <w:pPr>
              <w:suppressAutoHyphens w:val="0"/>
              <w:rPr>
                <w:lang w:val="tt-RU" w:eastAsia="ru-RU"/>
              </w:rPr>
            </w:pPr>
            <w:r w:rsidRPr="00AC3C7B">
              <w:rPr>
                <w:lang w:val="tt-RU" w:eastAsia="ru-RU"/>
              </w:rPr>
              <w:t>Тезмә әсәрләргә анализ ясауны кабатлау.</w:t>
            </w:r>
          </w:p>
        </w:tc>
        <w:tc>
          <w:tcPr>
            <w:tcW w:w="1559" w:type="dxa"/>
          </w:tcPr>
          <w:p w:rsidR="0065247F" w:rsidRPr="00AC3C7B" w:rsidRDefault="0065247F" w:rsidP="0065247F">
            <w:pPr>
              <w:suppressAutoHyphens w:val="0"/>
              <w:rPr>
                <w:lang w:val="tt-RU" w:eastAsia="ru-RU"/>
              </w:rPr>
            </w:pPr>
            <w:r w:rsidRPr="00AC3C7B">
              <w:rPr>
                <w:lang w:val="tt-RU" w:eastAsia="ru-RU"/>
              </w:rPr>
              <w:t>Кабатлау дәресе.</w:t>
            </w:r>
          </w:p>
        </w:tc>
        <w:tc>
          <w:tcPr>
            <w:tcW w:w="2834" w:type="dxa"/>
          </w:tcPr>
          <w:p w:rsidR="0065247F" w:rsidRPr="00AC3C7B" w:rsidRDefault="0065247F" w:rsidP="0065247F">
            <w:pPr>
              <w:suppressAutoHyphens w:val="0"/>
              <w:rPr>
                <w:lang w:val="tt-RU" w:eastAsia="ru-RU"/>
              </w:rPr>
            </w:pPr>
          </w:p>
        </w:tc>
        <w:tc>
          <w:tcPr>
            <w:tcW w:w="2355" w:type="dxa"/>
          </w:tcPr>
          <w:p w:rsidR="0065247F" w:rsidRPr="00AC3C7B" w:rsidRDefault="0065247F" w:rsidP="0065247F">
            <w:pPr>
              <w:suppressAutoHyphens w:val="0"/>
              <w:rPr>
                <w:lang w:val="tt-RU" w:eastAsia="ru-RU"/>
              </w:rPr>
            </w:pPr>
          </w:p>
        </w:tc>
        <w:tc>
          <w:tcPr>
            <w:tcW w:w="1331" w:type="dxa"/>
            <w:gridSpan w:val="3"/>
          </w:tcPr>
          <w:p w:rsidR="0065247F" w:rsidRPr="00AC3C7B" w:rsidRDefault="0065247F" w:rsidP="0065247F">
            <w:pPr>
              <w:suppressAutoHyphens w:val="0"/>
              <w:rPr>
                <w:lang w:val="tt-RU" w:eastAsia="ru-RU"/>
              </w:rPr>
            </w:pPr>
            <w:r>
              <w:rPr>
                <w:lang w:val="tt-RU" w:eastAsia="ru-RU"/>
              </w:rPr>
              <w:t>Анализ ясау</w:t>
            </w:r>
          </w:p>
        </w:tc>
        <w:tc>
          <w:tcPr>
            <w:tcW w:w="1537" w:type="dxa"/>
            <w:gridSpan w:val="2"/>
          </w:tcPr>
          <w:p w:rsidR="0065247F" w:rsidRPr="00AC3C7B" w:rsidRDefault="0065247F" w:rsidP="0065247F">
            <w:pPr>
              <w:suppressAutoHyphens w:val="0"/>
              <w:rPr>
                <w:lang w:val="tt-RU" w:eastAsia="ru-RU"/>
              </w:rPr>
            </w:pPr>
            <w:r>
              <w:rPr>
                <w:lang w:val="tt-RU" w:eastAsia="ru-RU"/>
              </w:rPr>
              <w:t xml:space="preserve">Тезмә әсәрләргә анализ ясау </w:t>
            </w:r>
            <w:r>
              <w:rPr>
                <w:lang w:val="tt-RU" w:eastAsia="ru-RU"/>
              </w:rPr>
              <w:lastRenderedPageBreak/>
              <w:t>буенча белемнәре ныгу.</w:t>
            </w:r>
          </w:p>
        </w:tc>
        <w:tc>
          <w:tcPr>
            <w:tcW w:w="1701" w:type="dxa"/>
          </w:tcPr>
          <w:p w:rsidR="0065247F" w:rsidRPr="00AC3C7B" w:rsidRDefault="0065247F" w:rsidP="0065247F">
            <w:pPr>
              <w:suppressAutoHyphens w:val="0"/>
              <w:rPr>
                <w:lang w:val="tt-RU" w:eastAsia="ru-RU"/>
              </w:rPr>
            </w:pPr>
          </w:p>
        </w:tc>
      </w:tr>
      <w:tr w:rsidR="0065247F" w:rsidRPr="00B42E51" w:rsidTr="00B5552C">
        <w:trPr>
          <w:gridAfter w:val="1"/>
          <w:wAfter w:w="23" w:type="dxa"/>
        </w:trPr>
        <w:tc>
          <w:tcPr>
            <w:tcW w:w="810" w:type="dxa"/>
            <w:gridSpan w:val="3"/>
          </w:tcPr>
          <w:p w:rsidR="0065247F" w:rsidRPr="00C162A0" w:rsidRDefault="0065247F" w:rsidP="0065247F">
            <w:pPr>
              <w:rPr>
                <w:lang w:val="tt-RU"/>
              </w:rPr>
            </w:pPr>
            <w:r>
              <w:rPr>
                <w:lang w:val="tt-RU"/>
              </w:rPr>
              <w:lastRenderedPageBreak/>
              <w:t>13.05</w:t>
            </w: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95</w:t>
            </w:r>
          </w:p>
        </w:tc>
        <w:tc>
          <w:tcPr>
            <w:tcW w:w="2410" w:type="dxa"/>
          </w:tcPr>
          <w:p w:rsidR="0065247F" w:rsidRPr="00AC3C7B" w:rsidRDefault="0065247F" w:rsidP="0065247F">
            <w:pPr>
              <w:suppressAutoHyphens w:val="0"/>
              <w:rPr>
                <w:lang w:val="tt-RU" w:eastAsia="ru-RU"/>
              </w:rPr>
            </w:pPr>
            <w:r w:rsidRPr="00AC3C7B">
              <w:rPr>
                <w:lang w:val="tt-RU" w:eastAsia="ru-RU"/>
              </w:rPr>
              <w:t>Драма әсәрләренә анализ ясауны кабатлау.</w:t>
            </w:r>
          </w:p>
        </w:tc>
        <w:tc>
          <w:tcPr>
            <w:tcW w:w="1559" w:type="dxa"/>
          </w:tcPr>
          <w:p w:rsidR="0065247F" w:rsidRPr="00AC3C7B" w:rsidRDefault="0065247F" w:rsidP="0065247F">
            <w:pPr>
              <w:suppressAutoHyphens w:val="0"/>
              <w:rPr>
                <w:lang w:val="tt-RU" w:eastAsia="ru-RU"/>
              </w:rPr>
            </w:pPr>
            <w:r w:rsidRPr="00AC3C7B">
              <w:rPr>
                <w:lang w:val="tt-RU" w:eastAsia="ru-RU"/>
              </w:rPr>
              <w:t>Кабатлау дәресе.</w:t>
            </w:r>
          </w:p>
        </w:tc>
        <w:tc>
          <w:tcPr>
            <w:tcW w:w="2834" w:type="dxa"/>
          </w:tcPr>
          <w:p w:rsidR="0065247F" w:rsidRPr="00AC3C7B" w:rsidRDefault="0065247F" w:rsidP="0065247F">
            <w:pPr>
              <w:suppressAutoHyphens w:val="0"/>
              <w:rPr>
                <w:lang w:val="tt-RU" w:eastAsia="ru-RU"/>
              </w:rPr>
            </w:pPr>
          </w:p>
        </w:tc>
        <w:tc>
          <w:tcPr>
            <w:tcW w:w="2355" w:type="dxa"/>
          </w:tcPr>
          <w:p w:rsidR="0065247F" w:rsidRPr="00AC3C7B" w:rsidRDefault="0065247F" w:rsidP="0065247F">
            <w:pPr>
              <w:suppressAutoHyphens w:val="0"/>
              <w:rPr>
                <w:lang w:val="tt-RU" w:eastAsia="ru-RU"/>
              </w:rPr>
            </w:pPr>
          </w:p>
        </w:tc>
        <w:tc>
          <w:tcPr>
            <w:tcW w:w="1331" w:type="dxa"/>
            <w:gridSpan w:val="3"/>
          </w:tcPr>
          <w:p w:rsidR="0065247F" w:rsidRPr="00AC3C7B" w:rsidRDefault="0065247F" w:rsidP="0065247F">
            <w:pPr>
              <w:suppressAutoHyphens w:val="0"/>
              <w:rPr>
                <w:lang w:val="tt-RU" w:eastAsia="ru-RU"/>
              </w:rPr>
            </w:pPr>
          </w:p>
        </w:tc>
        <w:tc>
          <w:tcPr>
            <w:tcW w:w="1537" w:type="dxa"/>
            <w:gridSpan w:val="2"/>
          </w:tcPr>
          <w:p w:rsidR="0065247F" w:rsidRPr="00AC3C7B" w:rsidRDefault="0065247F" w:rsidP="0065247F">
            <w:pPr>
              <w:suppressAutoHyphens w:val="0"/>
              <w:rPr>
                <w:lang w:val="tt-RU" w:eastAsia="ru-RU"/>
              </w:rPr>
            </w:pPr>
            <w:r>
              <w:rPr>
                <w:lang w:val="tt-RU" w:eastAsia="ru-RU"/>
              </w:rPr>
              <w:t>Драма әсәрләренә анализ ясау буенча белемнәрен ныгыту.</w:t>
            </w:r>
          </w:p>
        </w:tc>
        <w:tc>
          <w:tcPr>
            <w:tcW w:w="1701" w:type="dxa"/>
          </w:tcPr>
          <w:p w:rsidR="0065247F" w:rsidRPr="00AC3C7B" w:rsidRDefault="0065247F" w:rsidP="0065247F">
            <w:pPr>
              <w:suppressAutoHyphens w:val="0"/>
              <w:rPr>
                <w:lang w:val="tt-RU" w:eastAsia="ru-RU"/>
              </w:rPr>
            </w:pPr>
          </w:p>
        </w:tc>
      </w:tr>
      <w:tr w:rsidR="0065247F" w:rsidRPr="00AC3C7B" w:rsidTr="00B5552C">
        <w:trPr>
          <w:gridAfter w:val="1"/>
          <w:wAfter w:w="23" w:type="dxa"/>
        </w:trPr>
        <w:tc>
          <w:tcPr>
            <w:tcW w:w="810" w:type="dxa"/>
            <w:gridSpan w:val="3"/>
          </w:tcPr>
          <w:p w:rsidR="0065247F" w:rsidRPr="00C162A0" w:rsidRDefault="0065247F" w:rsidP="0065247F">
            <w:pPr>
              <w:rPr>
                <w:lang w:val="tt-RU"/>
              </w:rPr>
            </w:pPr>
            <w:r>
              <w:rPr>
                <w:lang w:val="tt-RU"/>
              </w:rPr>
              <w:t>15.05</w:t>
            </w: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96</w:t>
            </w:r>
          </w:p>
        </w:tc>
        <w:tc>
          <w:tcPr>
            <w:tcW w:w="2410" w:type="dxa"/>
          </w:tcPr>
          <w:p w:rsidR="0065247F" w:rsidRPr="00AC3C7B" w:rsidRDefault="0065247F" w:rsidP="0065247F">
            <w:pPr>
              <w:suppressAutoHyphens w:val="0"/>
              <w:rPr>
                <w:lang w:val="tt-RU" w:eastAsia="ru-RU"/>
              </w:rPr>
            </w:pPr>
            <w:r w:rsidRPr="00AC3C7B">
              <w:rPr>
                <w:lang w:val="tt-RU" w:eastAsia="ru-RU"/>
              </w:rPr>
              <w:t>Контроль эш.</w:t>
            </w:r>
          </w:p>
        </w:tc>
        <w:tc>
          <w:tcPr>
            <w:tcW w:w="1559" w:type="dxa"/>
          </w:tcPr>
          <w:p w:rsidR="0065247F" w:rsidRPr="00AC3C7B" w:rsidRDefault="0065247F" w:rsidP="0065247F">
            <w:pPr>
              <w:suppressAutoHyphens w:val="0"/>
              <w:rPr>
                <w:lang w:val="tt-RU" w:eastAsia="ru-RU"/>
              </w:rPr>
            </w:pPr>
            <w:r w:rsidRPr="00AC3C7B">
              <w:rPr>
                <w:lang w:val="tt-RU" w:eastAsia="ru-RU"/>
              </w:rPr>
              <w:t>Контрол</w:t>
            </w:r>
            <w:r w:rsidRPr="00AC3C7B">
              <w:rPr>
                <w:lang w:eastAsia="ru-RU"/>
              </w:rPr>
              <w:t>ь</w:t>
            </w:r>
            <w:r w:rsidRPr="00AC3C7B">
              <w:rPr>
                <w:lang w:val="tt-RU" w:eastAsia="ru-RU"/>
              </w:rPr>
              <w:t xml:space="preserve">        эш  дәресе</w:t>
            </w:r>
          </w:p>
        </w:tc>
        <w:tc>
          <w:tcPr>
            <w:tcW w:w="2834" w:type="dxa"/>
          </w:tcPr>
          <w:p w:rsidR="0065247F" w:rsidRPr="00AC3C7B" w:rsidRDefault="0065247F" w:rsidP="0065247F">
            <w:pPr>
              <w:suppressAutoHyphens w:val="0"/>
              <w:rPr>
                <w:lang w:val="tt-RU" w:eastAsia="ru-RU"/>
              </w:rPr>
            </w:pPr>
            <w:r w:rsidRPr="00AC3C7B">
              <w:rPr>
                <w:lang w:val="tt-RU" w:eastAsia="ru-RU"/>
              </w:rPr>
              <w:t>Белем дәрәҗәләрен тикшерү.</w:t>
            </w:r>
          </w:p>
        </w:tc>
        <w:tc>
          <w:tcPr>
            <w:tcW w:w="2355" w:type="dxa"/>
          </w:tcPr>
          <w:p w:rsidR="0065247F" w:rsidRPr="00AC3C7B" w:rsidRDefault="0065247F" w:rsidP="0065247F">
            <w:pPr>
              <w:suppressAutoHyphens w:val="0"/>
              <w:rPr>
                <w:lang w:val="tt-RU" w:eastAsia="ru-RU"/>
              </w:rPr>
            </w:pPr>
            <w:r w:rsidRPr="00AC3C7B">
              <w:rPr>
                <w:lang w:val="tt-RU" w:eastAsia="ru-RU"/>
              </w:rPr>
              <w:t>Сораулар, биремнәр</w:t>
            </w:r>
          </w:p>
        </w:tc>
        <w:tc>
          <w:tcPr>
            <w:tcW w:w="1331" w:type="dxa"/>
            <w:gridSpan w:val="3"/>
          </w:tcPr>
          <w:p w:rsidR="0065247F" w:rsidRPr="00AC3C7B" w:rsidRDefault="0065247F" w:rsidP="0065247F">
            <w:pPr>
              <w:suppressAutoHyphens w:val="0"/>
              <w:rPr>
                <w:lang w:val="tt-RU" w:eastAsia="ru-RU"/>
              </w:rPr>
            </w:pPr>
            <w:r w:rsidRPr="00AC3C7B">
              <w:rPr>
                <w:lang w:val="tt-RU" w:eastAsia="ru-RU"/>
              </w:rPr>
              <w:t>Контрол</w:t>
            </w:r>
            <w:r w:rsidRPr="00AC3C7B">
              <w:rPr>
                <w:lang w:eastAsia="ru-RU"/>
              </w:rPr>
              <w:t>ь</w:t>
            </w:r>
            <w:r w:rsidRPr="00AC3C7B">
              <w:rPr>
                <w:lang w:val="tt-RU" w:eastAsia="ru-RU"/>
              </w:rPr>
              <w:t xml:space="preserve"> эш</w:t>
            </w:r>
          </w:p>
        </w:tc>
        <w:tc>
          <w:tcPr>
            <w:tcW w:w="1537" w:type="dxa"/>
            <w:gridSpan w:val="2"/>
          </w:tcPr>
          <w:p w:rsidR="0065247F" w:rsidRPr="00AC3C7B" w:rsidRDefault="0065247F" w:rsidP="0065247F">
            <w:pPr>
              <w:suppressAutoHyphens w:val="0"/>
              <w:rPr>
                <w:lang w:val="tt-RU" w:eastAsia="ru-RU"/>
              </w:rPr>
            </w:pPr>
            <w:r>
              <w:rPr>
                <w:lang w:val="tt-RU" w:eastAsia="ru-RU"/>
              </w:rPr>
              <w:t>Белемнәрен гамәли куллана белү.</w:t>
            </w:r>
          </w:p>
        </w:tc>
        <w:tc>
          <w:tcPr>
            <w:tcW w:w="1701" w:type="dxa"/>
          </w:tcPr>
          <w:p w:rsidR="0065247F" w:rsidRPr="00AC3C7B" w:rsidRDefault="0065247F" w:rsidP="0065247F">
            <w:pPr>
              <w:suppressAutoHyphens w:val="0"/>
              <w:rPr>
                <w:lang w:val="tt-RU" w:eastAsia="ru-RU"/>
              </w:rPr>
            </w:pPr>
          </w:p>
        </w:tc>
      </w:tr>
      <w:tr w:rsidR="0065247F" w:rsidRPr="00B42E51" w:rsidTr="00B5552C">
        <w:trPr>
          <w:gridAfter w:val="1"/>
          <w:wAfter w:w="23" w:type="dxa"/>
        </w:trPr>
        <w:tc>
          <w:tcPr>
            <w:tcW w:w="810" w:type="dxa"/>
            <w:gridSpan w:val="3"/>
          </w:tcPr>
          <w:p w:rsidR="0065247F" w:rsidRPr="00C162A0" w:rsidRDefault="0065247F" w:rsidP="0065247F">
            <w:pPr>
              <w:rPr>
                <w:lang w:val="tt-RU"/>
              </w:rPr>
            </w:pPr>
            <w:r>
              <w:rPr>
                <w:lang w:val="tt-RU"/>
              </w:rPr>
              <w:t>17.05</w:t>
            </w: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97</w:t>
            </w:r>
          </w:p>
        </w:tc>
        <w:tc>
          <w:tcPr>
            <w:tcW w:w="2410" w:type="dxa"/>
          </w:tcPr>
          <w:p w:rsidR="0065247F" w:rsidRPr="00AC3C7B" w:rsidRDefault="0065247F" w:rsidP="0065247F">
            <w:pPr>
              <w:suppressAutoHyphens w:val="0"/>
              <w:rPr>
                <w:lang w:val="tt-RU" w:eastAsia="ru-RU"/>
              </w:rPr>
            </w:pPr>
            <w:r w:rsidRPr="00AC3C7B">
              <w:rPr>
                <w:lang w:val="tt-RU" w:eastAsia="ru-RU"/>
              </w:rPr>
              <w:t>Контроль эшкә анализ.</w:t>
            </w:r>
          </w:p>
        </w:tc>
        <w:tc>
          <w:tcPr>
            <w:tcW w:w="1559" w:type="dxa"/>
          </w:tcPr>
          <w:p w:rsidR="0065247F" w:rsidRPr="00AC3C7B" w:rsidRDefault="0065247F" w:rsidP="0065247F">
            <w:pPr>
              <w:suppressAutoHyphens w:val="0"/>
              <w:rPr>
                <w:lang w:val="tt-RU" w:eastAsia="ru-RU"/>
              </w:rPr>
            </w:pPr>
            <w:r w:rsidRPr="00AC3C7B">
              <w:rPr>
                <w:lang w:val="tt-RU" w:eastAsia="ru-RU"/>
              </w:rPr>
              <w:t>Кабатлау дәресе.</w:t>
            </w:r>
          </w:p>
        </w:tc>
        <w:tc>
          <w:tcPr>
            <w:tcW w:w="2834" w:type="dxa"/>
          </w:tcPr>
          <w:p w:rsidR="0065247F" w:rsidRPr="00AC3C7B" w:rsidRDefault="0065247F" w:rsidP="0065247F">
            <w:pPr>
              <w:suppressAutoHyphens w:val="0"/>
              <w:rPr>
                <w:lang w:val="tt-RU" w:eastAsia="ru-RU"/>
              </w:rPr>
            </w:pPr>
            <w:r w:rsidRPr="00AC3C7B">
              <w:rPr>
                <w:lang w:val="tt-RU" w:eastAsia="ru-RU"/>
              </w:rPr>
              <w:t>Булган хаталарын төзәтү</w:t>
            </w:r>
          </w:p>
        </w:tc>
        <w:tc>
          <w:tcPr>
            <w:tcW w:w="2355" w:type="dxa"/>
          </w:tcPr>
          <w:p w:rsidR="0065247F" w:rsidRPr="00AC3C7B" w:rsidRDefault="0065247F" w:rsidP="0065247F">
            <w:pPr>
              <w:suppressAutoHyphens w:val="0"/>
              <w:rPr>
                <w:lang w:val="tt-RU" w:eastAsia="ru-RU"/>
              </w:rPr>
            </w:pPr>
          </w:p>
        </w:tc>
        <w:tc>
          <w:tcPr>
            <w:tcW w:w="1331" w:type="dxa"/>
            <w:gridSpan w:val="3"/>
          </w:tcPr>
          <w:p w:rsidR="0065247F" w:rsidRPr="00AC3C7B" w:rsidRDefault="0065247F" w:rsidP="0065247F">
            <w:pPr>
              <w:suppressAutoHyphens w:val="0"/>
              <w:rPr>
                <w:lang w:val="tt-RU" w:eastAsia="ru-RU"/>
              </w:rPr>
            </w:pPr>
          </w:p>
        </w:tc>
        <w:tc>
          <w:tcPr>
            <w:tcW w:w="1537" w:type="dxa"/>
            <w:gridSpan w:val="2"/>
          </w:tcPr>
          <w:p w:rsidR="0065247F" w:rsidRPr="00AC3C7B" w:rsidRDefault="0065247F" w:rsidP="0065247F">
            <w:pPr>
              <w:suppressAutoHyphens w:val="0"/>
              <w:rPr>
                <w:lang w:val="tt-RU" w:eastAsia="ru-RU"/>
              </w:rPr>
            </w:pPr>
            <w:r>
              <w:rPr>
                <w:lang w:val="tt-RU" w:eastAsia="ru-RU"/>
              </w:rPr>
              <w:t>Хаталарын бетерү.</w:t>
            </w:r>
          </w:p>
        </w:tc>
        <w:tc>
          <w:tcPr>
            <w:tcW w:w="1701" w:type="dxa"/>
          </w:tcPr>
          <w:p w:rsidR="0065247F" w:rsidRPr="00AC3C7B" w:rsidRDefault="0065247F" w:rsidP="0065247F">
            <w:pPr>
              <w:suppressAutoHyphens w:val="0"/>
              <w:rPr>
                <w:lang w:val="tt-RU" w:eastAsia="ru-RU"/>
              </w:rPr>
            </w:pPr>
            <w:r w:rsidRPr="00AC3C7B">
              <w:rPr>
                <w:lang w:val="tt-RU" w:eastAsia="ru-RU"/>
              </w:rPr>
              <w:t>Д.Т.У га хәзерләнергә</w:t>
            </w:r>
          </w:p>
        </w:tc>
      </w:tr>
      <w:tr w:rsidR="0065247F" w:rsidRPr="00AC3C7B" w:rsidTr="00B5552C">
        <w:trPr>
          <w:gridAfter w:val="1"/>
          <w:wAfter w:w="23" w:type="dxa"/>
        </w:trPr>
        <w:tc>
          <w:tcPr>
            <w:tcW w:w="810" w:type="dxa"/>
            <w:gridSpan w:val="3"/>
          </w:tcPr>
          <w:p w:rsidR="0065247F" w:rsidRDefault="0065247F" w:rsidP="0065247F">
            <w:pPr>
              <w:rPr>
                <w:lang w:val="tt-RU"/>
              </w:rPr>
            </w:pPr>
            <w:r>
              <w:rPr>
                <w:lang w:val="tt-RU"/>
              </w:rPr>
              <w:t>20.05</w:t>
            </w:r>
          </w:p>
          <w:p w:rsidR="0065247F" w:rsidRPr="00C162A0" w:rsidRDefault="0065247F" w:rsidP="0065247F">
            <w:pPr>
              <w:rPr>
                <w:lang w:val="tt-RU"/>
              </w:rPr>
            </w:pP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Pr>
                <w:lang w:val="tt-RU" w:eastAsia="ru-RU"/>
              </w:rPr>
              <w:t>98</w:t>
            </w:r>
          </w:p>
        </w:tc>
        <w:tc>
          <w:tcPr>
            <w:tcW w:w="2410" w:type="dxa"/>
          </w:tcPr>
          <w:p w:rsidR="0065247F" w:rsidRPr="00AC3C7B" w:rsidRDefault="0065247F" w:rsidP="0065247F">
            <w:pPr>
              <w:suppressAutoHyphens w:val="0"/>
              <w:rPr>
                <w:lang w:val="tt-RU" w:eastAsia="ru-RU"/>
              </w:rPr>
            </w:pPr>
            <w:r w:rsidRPr="00AC3C7B">
              <w:rPr>
                <w:lang w:val="tt-RU" w:eastAsia="ru-RU"/>
              </w:rPr>
              <w:t>Д.Т.У. Р.Миңнуллин шигырьләре.</w:t>
            </w:r>
          </w:p>
        </w:tc>
        <w:tc>
          <w:tcPr>
            <w:tcW w:w="1559" w:type="dxa"/>
          </w:tcPr>
          <w:p w:rsidR="0065247F" w:rsidRPr="00AC3C7B" w:rsidRDefault="0065247F" w:rsidP="0065247F">
            <w:pPr>
              <w:suppressAutoHyphens w:val="0"/>
              <w:rPr>
                <w:lang w:val="tt-RU" w:eastAsia="ru-RU"/>
              </w:rPr>
            </w:pPr>
            <w:r w:rsidRPr="00AC3C7B">
              <w:rPr>
                <w:lang w:val="tt-RU" w:eastAsia="ru-RU"/>
              </w:rPr>
              <w:t>Дәрестән тыш уку</w:t>
            </w:r>
          </w:p>
        </w:tc>
        <w:tc>
          <w:tcPr>
            <w:tcW w:w="2834" w:type="dxa"/>
          </w:tcPr>
          <w:p w:rsidR="0065247F" w:rsidRPr="00AC3C7B" w:rsidRDefault="0065247F" w:rsidP="0065247F">
            <w:pPr>
              <w:suppressAutoHyphens w:val="0"/>
              <w:rPr>
                <w:lang w:val="tt-RU" w:eastAsia="ru-RU"/>
              </w:rPr>
            </w:pPr>
            <w:r w:rsidRPr="00AC3C7B">
              <w:rPr>
                <w:lang w:val="tt-RU" w:eastAsia="ru-RU"/>
              </w:rPr>
              <w:t>Р.Миңнуллин шигырьләре белән таныштыру</w:t>
            </w:r>
          </w:p>
        </w:tc>
        <w:tc>
          <w:tcPr>
            <w:tcW w:w="2355" w:type="dxa"/>
          </w:tcPr>
          <w:p w:rsidR="0065247F" w:rsidRPr="00AC3C7B" w:rsidRDefault="0065247F" w:rsidP="0065247F">
            <w:pPr>
              <w:suppressAutoHyphens w:val="0"/>
              <w:rPr>
                <w:lang w:val="tt-RU" w:eastAsia="ru-RU"/>
              </w:rPr>
            </w:pPr>
            <w:r w:rsidRPr="00AC3C7B">
              <w:rPr>
                <w:lang w:val="tt-RU" w:eastAsia="ru-RU"/>
              </w:rPr>
              <w:t>Р.Миңнуллин шигыр</w:t>
            </w:r>
            <w:r w:rsidRPr="00AC3C7B">
              <w:rPr>
                <w:lang w:eastAsia="ru-RU"/>
              </w:rPr>
              <w:t>ь</w:t>
            </w:r>
            <w:r w:rsidRPr="00AC3C7B">
              <w:rPr>
                <w:lang w:val="tt-RU" w:eastAsia="ru-RU"/>
              </w:rPr>
              <w:t>ләре</w:t>
            </w:r>
          </w:p>
        </w:tc>
        <w:tc>
          <w:tcPr>
            <w:tcW w:w="1331" w:type="dxa"/>
            <w:gridSpan w:val="3"/>
          </w:tcPr>
          <w:p w:rsidR="0065247F" w:rsidRPr="00AC3C7B" w:rsidRDefault="0065247F" w:rsidP="0065247F">
            <w:pPr>
              <w:suppressAutoHyphens w:val="0"/>
              <w:rPr>
                <w:lang w:val="tt-RU" w:eastAsia="ru-RU"/>
              </w:rPr>
            </w:pPr>
          </w:p>
        </w:tc>
        <w:tc>
          <w:tcPr>
            <w:tcW w:w="1537" w:type="dxa"/>
            <w:gridSpan w:val="2"/>
          </w:tcPr>
          <w:p w:rsidR="0065247F" w:rsidRPr="00AC3C7B" w:rsidRDefault="0065247F" w:rsidP="0065247F">
            <w:pPr>
              <w:suppressAutoHyphens w:val="0"/>
              <w:rPr>
                <w:lang w:val="tt-RU" w:eastAsia="ru-RU"/>
              </w:rPr>
            </w:pPr>
            <w:r>
              <w:rPr>
                <w:lang w:val="tt-RU" w:eastAsia="ru-RU"/>
              </w:rPr>
              <w:t>Матур әдәбият белән кызыксыну.</w:t>
            </w:r>
          </w:p>
        </w:tc>
        <w:tc>
          <w:tcPr>
            <w:tcW w:w="1701" w:type="dxa"/>
          </w:tcPr>
          <w:p w:rsidR="0065247F" w:rsidRPr="00AC3C7B" w:rsidRDefault="0065247F" w:rsidP="0065247F">
            <w:pPr>
              <w:suppressAutoHyphens w:val="0"/>
              <w:rPr>
                <w:lang w:val="tt-RU" w:eastAsia="ru-RU"/>
              </w:rPr>
            </w:pPr>
            <w:r w:rsidRPr="00AC3C7B">
              <w:rPr>
                <w:lang w:val="tt-RU" w:eastAsia="ru-RU"/>
              </w:rPr>
              <w:t>Ел буена үткәннәрне кабатларга</w:t>
            </w:r>
          </w:p>
        </w:tc>
      </w:tr>
      <w:tr w:rsidR="0065247F" w:rsidRPr="00AC3C7B" w:rsidTr="00B5552C">
        <w:trPr>
          <w:gridAfter w:val="1"/>
          <w:wAfter w:w="23" w:type="dxa"/>
        </w:trPr>
        <w:tc>
          <w:tcPr>
            <w:tcW w:w="810" w:type="dxa"/>
            <w:gridSpan w:val="3"/>
          </w:tcPr>
          <w:p w:rsidR="0065247F" w:rsidRDefault="0065247F" w:rsidP="0065247F">
            <w:pPr>
              <w:rPr>
                <w:lang w:val="tt-RU"/>
              </w:rPr>
            </w:pPr>
            <w:r>
              <w:rPr>
                <w:lang w:val="tt-RU"/>
              </w:rPr>
              <w:t>20.05</w:t>
            </w:r>
          </w:p>
          <w:p w:rsidR="0065247F" w:rsidRDefault="0065247F" w:rsidP="0065247F">
            <w:pPr>
              <w:rPr>
                <w:lang w:val="tt-RU"/>
              </w:rPr>
            </w:pPr>
            <w:r>
              <w:rPr>
                <w:lang w:val="tt-RU"/>
              </w:rPr>
              <w:t>22.05</w:t>
            </w:r>
          </w:p>
          <w:p w:rsidR="0065247F" w:rsidRPr="00C162A0" w:rsidRDefault="0065247F" w:rsidP="0065247F">
            <w:pPr>
              <w:rPr>
                <w:lang w:val="tt-RU"/>
              </w:rPr>
            </w:pP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Pr>
                <w:lang w:val="tt-RU" w:eastAsia="ru-RU"/>
              </w:rPr>
              <w:t>99-</w:t>
            </w:r>
            <w:r w:rsidRPr="00AC3C7B">
              <w:rPr>
                <w:lang w:val="tt-RU" w:eastAsia="ru-RU"/>
              </w:rPr>
              <w:t>100</w:t>
            </w:r>
          </w:p>
        </w:tc>
        <w:tc>
          <w:tcPr>
            <w:tcW w:w="2410" w:type="dxa"/>
          </w:tcPr>
          <w:p w:rsidR="0065247F" w:rsidRPr="00AC3C7B" w:rsidRDefault="0065247F" w:rsidP="0065247F">
            <w:pPr>
              <w:suppressAutoHyphens w:val="0"/>
              <w:rPr>
                <w:lang w:val="tt-RU" w:eastAsia="ru-RU"/>
              </w:rPr>
            </w:pPr>
            <w:r w:rsidRPr="00AC3C7B">
              <w:rPr>
                <w:lang w:val="tt-RU" w:eastAsia="ru-RU"/>
              </w:rPr>
              <w:t>Ел буена үткәннәрне гомумиләштереп кабатлау.</w:t>
            </w:r>
          </w:p>
        </w:tc>
        <w:tc>
          <w:tcPr>
            <w:tcW w:w="1559" w:type="dxa"/>
          </w:tcPr>
          <w:p w:rsidR="0065247F" w:rsidRPr="00AC3C7B" w:rsidRDefault="0065247F" w:rsidP="0065247F">
            <w:pPr>
              <w:suppressAutoHyphens w:val="0"/>
              <w:rPr>
                <w:lang w:val="tt-RU" w:eastAsia="ru-RU"/>
              </w:rPr>
            </w:pPr>
            <w:r w:rsidRPr="00AC3C7B">
              <w:rPr>
                <w:lang w:val="tt-RU" w:eastAsia="ru-RU"/>
              </w:rPr>
              <w:t>Кабатлау дәресе.</w:t>
            </w:r>
          </w:p>
        </w:tc>
        <w:tc>
          <w:tcPr>
            <w:tcW w:w="2834" w:type="dxa"/>
          </w:tcPr>
          <w:p w:rsidR="0065247F" w:rsidRPr="00AC3C7B" w:rsidRDefault="0065247F" w:rsidP="0065247F">
            <w:pPr>
              <w:suppressAutoHyphens w:val="0"/>
              <w:rPr>
                <w:lang w:val="tt-RU" w:eastAsia="ru-RU"/>
              </w:rPr>
            </w:pPr>
            <w:r w:rsidRPr="00AC3C7B">
              <w:rPr>
                <w:lang w:val="tt-RU" w:eastAsia="ru-RU"/>
              </w:rPr>
              <w:t>Укучыларның ел буена алган белемнәрен гомумиләштерү</w:t>
            </w:r>
          </w:p>
        </w:tc>
        <w:tc>
          <w:tcPr>
            <w:tcW w:w="2355" w:type="dxa"/>
          </w:tcPr>
          <w:p w:rsidR="0065247F" w:rsidRPr="00AC3C7B" w:rsidRDefault="0065247F" w:rsidP="0065247F">
            <w:pPr>
              <w:suppressAutoHyphens w:val="0"/>
              <w:rPr>
                <w:lang w:val="tt-RU" w:eastAsia="ru-RU"/>
              </w:rPr>
            </w:pPr>
            <w:r w:rsidRPr="00AC3C7B">
              <w:rPr>
                <w:lang w:val="tt-RU" w:eastAsia="ru-RU"/>
              </w:rPr>
              <w:t xml:space="preserve">Хрестоматия </w:t>
            </w:r>
          </w:p>
        </w:tc>
        <w:tc>
          <w:tcPr>
            <w:tcW w:w="1331" w:type="dxa"/>
            <w:gridSpan w:val="3"/>
          </w:tcPr>
          <w:p w:rsidR="0065247F" w:rsidRPr="00AC3C7B" w:rsidRDefault="0065247F" w:rsidP="0065247F">
            <w:pPr>
              <w:suppressAutoHyphens w:val="0"/>
              <w:rPr>
                <w:lang w:val="tt-RU" w:eastAsia="ru-RU"/>
              </w:rPr>
            </w:pPr>
          </w:p>
        </w:tc>
        <w:tc>
          <w:tcPr>
            <w:tcW w:w="1537" w:type="dxa"/>
            <w:gridSpan w:val="2"/>
          </w:tcPr>
          <w:p w:rsidR="0065247F" w:rsidRPr="00AC3C7B" w:rsidRDefault="0065247F" w:rsidP="0065247F">
            <w:pPr>
              <w:suppressAutoHyphens w:val="0"/>
              <w:rPr>
                <w:lang w:val="tt-RU" w:eastAsia="ru-RU"/>
              </w:rPr>
            </w:pPr>
            <w:r>
              <w:rPr>
                <w:lang w:val="tt-RU" w:eastAsia="ru-RU"/>
              </w:rPr>
              <w:t>Ел буена үтелгән темаларны кабатлау.</w:t>
            </w:r>
          </w:p>
        </w:tc>
        <w:tc>
          <w:tcPr>
            <w:tcW w:w="1701" w:type="dxa"/>
          </w:tcPr>
          <w:p w:rsidR="0065247F" w:rsidRPr="00AC3C7B" w:rsidRDefault="0065247F" w:rsidP="0065247F">
            <w:pPr>
              <w:suppressAutoHyphens w:val="0"/>
              <w:rPr>
                <w:lang w:val="tt-RU" w:eastAsia="ru-RU"/>
              </w:rPr>
            </w:pPr>
            <w:r w:rsidRPr="00AC3C7B">
              <w:rPr>
                <w:lang w:val="tt-RU" w:eastAsia="ru-RU"/>
              </w:rPr>
              <w:t>Үткән темаларны кабатларга</w:t>
            </w:r>
          </w:p>
        </w:tc>
      </w:tr>
      <w:tr w:rsidR="0065247F" w:rsidRPr="00AC3C7B" w:rsidTr="00B5552C">
        <w:trPr>
          <w:gridAfter w:val="1"/>
          <w:wAfter w:w="23" w:type="dxa"/>
        </w:trPr>
        <w:tc>
          <w:tcPr>
            <w:tcW w:w="810" w:type="dxa"/>
            <w:gridSpan w:val="3"/>
          </w:tcPr>
          <w:p w:rsidR="0065247F" w:rsidRDefault="0065247F" w:rsidP="0065247F">
            <w:pPr>
              <w:rPr>
                <w:lang w:val="tt-RU"/>
              </w:rPr>
            </w:pPr>
            <w:r>
              <w:rPr>
                <w:lang w:val="tt-RU"/>
              </w:rPr>
              <w:t>24.0527.05</w:t>
            </w:r>
          </w:p>
          <w:p w:rsidR="0065247F" w:rsidRDefault="0065247F" w:rsidP="0065247F">
            <w:pPr>
              <w:rPr>
                <w:lang w:val="tt-RU"/>
              </w:rPr>
            </w:pP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101-102</w:t>
            </w:r>
          </w:p>
        </w:tc>
        <w:tc>
          <w:tcPr>
            <w:tcW w:w="2410" w:type="dxa"/>
          </w:tcPr>
          <w:p w:rsidR="0065247F" w:rsidRPr="00AC3C7B" w:rsidRDefault="0065247F" w:rsidP="0065247F">
            <w:pPr>
              <w:suppressAutoHyphens w:val="0"/>
              <w:rPr>
                <w:lang w:val="tt-RU" w:eastAsia="ru-RU"/>
              </w:rPr>
            </w:pPr>
            <w:r w:rsidRPr="00AC3C7B">
              <w:rPr>
                <w:lang w:val="tt-RU" w:eastAsia="ru-RU"/>
              </w:rPr>
              <w:t>Тестлар эшләү</w:t>
            </w:r>
          </w:p>
        </w:tc>
        <w:tc>
          <w:tcPr>
            <w:tcW w:w="1559" w:type="dxa"/>
          </w:tcPr>
          <w:p w:rsidR="0065247F" w:rsidRPr="00AC3C7B" w:rsidRDefault="0065247F" w:rsidP="0065247F">
            <w:pPr>
              <w:suppressAutoHyphens w:val="0"/>
              <w:rPr>
                <w:lang w:val="tt-RU" w:eastAsia="ru-RU"/>
              </w:rPr>
            </w:pPr>
            <w:r w:rsidRPr="00AC3C7B">
              <w:rPr>
                <w:lang w:val="tt-RU" w:eastAsia="ru-RU"/>
              </w:rPr>
              <w:t>Контрол</w:t>
            </w:r>
            <w:r w:rsidRPr="00AC3C7B">
              <w:rPr>
                <w:lang w:eastAsia="ru-RU"/>
              </w:rPr>
              <w:t>ь</w:t>
            </w:r>
            <w:r w:rsidRPr="00AC3C7B">
              <w:rPr>
                <w:lang w:val="tt-RU" w:eastAsia="ru-RU"/>
              </w:rPr>
              <w:t xml:space="preserve">        эш  дәресе</w:t>
            </w:r>
          </w:p>
        </w:tc>
        <w:tc>
          <w:tcPr>
            <w:tcW w:w="2834" w:type="dxa"/>
          </w:tcPr>
          <w:p w:rsidR="0065247F" w:rsidRPr="00AC3C7B" w:rsidRDefault="0065247F" w:rsidP="0065247F">
            <w:pPr>
              <w:suppressAutoHyphens w:val="0"/>
              <w:rPr>
                <w:lang w:val="tt-RU" w:eastAsia="ru-RU"/>
              </w:rPr>
            </w:pPr>
            <w:r w:rsidRPr="00AC3C7B">
              <w:rPr>
                <w:lang w:val="tt-RU" w:eastAsia="ru-RU"/>
              </w:rPr>
              <w:t>Белем дәрәҗәләрен тикшерү</w:t>
            </w:r>
          </w:p>
        </w:tc>
        <w:tc>
          <w:tcPr>
            <w:tcW w:w="2355" w:type="dxa"/>
          </w:tcPr>
          <w:p w:rsidR="0065247F" w:rsidRPr="00AC3C7B" w:rsidRDefault="0065247F" w:rsidP="0065247F">
            <w:pPr>
              <w:suppressAutoHyphens w:val="0"/>
              <w:rPr>
                <w:lang w:val="tt-RU" w:eastAsia="ru-RU"/>
              </w:rPr>
            </w:pPr>
          </w:p>
        </w:tc>
        <w:tc>
          <w:tcPr>
            <w:tcW w:w="1331" w:type="dxa"/>
            <w:gridSpan w:val="3"/>
          </w:tcPr>
          <w:p w:rsidR="0065247F" w:rsidRPr="00AC3C7B" w:rsidRDefault="0065247F" w:rsidP="0065247F">
            <w:pPr>
              <w:suppressAutoHyphens w:val="0"/>
              <w:rPr>
                <w:lang w:val="tt-RU" w:eastAsia="ru-RU"/>
              </w:rPr>
            </w:pPr>
            <w:r w:rsidRPr="00AC3C7B">
              <w:rPr>
                <w:lang w:val="tt-RU" w:eastAsia="ru-RU"/>
              </w:rPr>
              <w:t xml:space="preserve">Тест </w:t>
            </w:r>
          </w:p>
        </w:tc>
        <w:tc>
          <w:tcPr>
            <w:tcW w:w="1537" w:type="dxa"/>
            <w:gridSpan w:val="2"/>
          </w:tcPr>
          <w:p w:rsidR="0065247F" w:rsidRPr="00AC3C7B" w:rsidRDefault="0065247F" w:rsidP="0065247F">
            <w:pPr>
              <w:suppressAutoHyphens w:val="0"/>
              <w:rPr>
                <w:lang w:val="tt-RU" w:eastAsia="ru-RU"/>
              </w:rPr>
            </w:pPr>
            <w:r>
              <w:rPr>
                <w:lang w:val="tt-RU" w:eastAsia="ru-RU"/>
              </w:rPr>
              <w:t>Белемнәрен гамәли куллана белү.</w:t>
            </w:r>
          </w:p>
        </w:tc>
        <w:tc>
          <w:tcPr>
            <w:tcW w:w="1701" w:type="dxa"/>
          </w:tcPr>
          <w:p w:rsidR="0065247F" w:rsidRPr="00AC3C7B" w:rsidRDefault="0065247F" w:rsidP="0065247F">
            <w:pPr>
              <w:suppressAutoHyphens w:val="0"/>
              <w:rPr>
                <w:lang w:val="tt-RU" w:eastAsia="ru-RU"/>
              </w:rPr>
            </w:pPr>
          </w:p>
        </w:tc>
      </w:tr>
      <w:tr w:rsidR="0065247F" w:rsidRPr="00AC3C7B" w:rsidTr="00B5552C">
        <w:trPr>
          <w:gridAfter w:val="1"/>
          <w:wAfter w:w="23" w:type="dxa"/>
        </w:trPr>
        <w:tc>
          <w:tcPr>
            <w:tcW w:w="810" w:type="dxa"/>
            <w:gridSpan w:val="3"/>
          </w:tcPr>
          <w:p w:rsidR="0065247F" w:rsidRDefault="0065247F" w:rsidP="0065247F">
            <w:pPr>
              <w:rPr>
                <w:lang w:val="tt-RU"/>
              </w:rPr>
            </w:pPr>
            <w:r>
              <w:rPr>
                <w:lang w:val="tt-RU"/>
              </w:rPr>
              <w:t>29.0531.05</w:t>
            </w: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103-104</w:t>
            </w:r>
          </w:p>
        </w:tc>
        <w:tc>
          <w:tcPr>
            <w:tcW w:w="2410" w:type="dxa"/>
          </w:tcPr>
          <w:p w:rsidR="0065247F" w:rsidRPr="00AC3C7B" w:rsidRDefault="0065247F" w:rsidP="0065247F">
            <w:pPr>
              <w:suppressAutoHyphens w:val="0"/>
              <w:rPr>
                <w:lang w:val="tt-RU" w:eastAsia="ru-RU"/>
              </w:rPr>
            </w:pPr>
            <w:r w:rsidRPr="00AC3C7B">
              <w:rPr>
                <w:lang w:val="tt-RU" w:eastAsia="ru-RU"/>
              </w:rPr>
              <w:t>Тестка анализ. Хаталар  өстендә эш.</w:t>
            </w:r>
          </w:p>
        </w:tc>
        <w:tc>
          <w:tcPr>
            <w:tcW w:w="1559" w:type="dxa"/>
          </w:tcPr>
          <w:p w:rsidR="0065247F" w:rsidRPr="00AC3C7B" w:rsidRDefault="0065247F" w:rsidP="0065247F">
            <w:pPr>
              <w:suppressAutoHyphens w:val="0"/>
              <w:rPr>
                <w:lang w:val="tt-RU" w:eastAsia="ru-RU"/>
              </w:rPr>
            </w:pPr>
            <w:r w:rsidRPr="00AC3C7B">
              <w:rPr>
                <w:lang w:val="tt-RU" w:eastAsia="ru-RU"/>
              </w:rPr>
              <w:t>Кабатлау дәресе.</w:t>
            </w:r>
          </w:p>
        </w:tc>
        <w:tc>
          <w:tcPr>
            <w:tcW w:w="2834" w:type="dxa"/>
          </w:tcPr>
          <w:p w:rsidR="0065247F" w:rsidRPr="00AC3C7B" w:rsidRDefault="0065247F" w:rsidP="0065247F">
            <w:pPr>
              <w:suppressAutoHyphens w:val="0"/>
              <w:rPr>
                <w:lang w:val="tt-RU" w:eastAsia="ru-RU"/>
              </w:rPr>
            </w:pPr>
          </w:p>
        </w:tc>
        <w:tc>
          <w:tcPr>
            <w:tcW w:w="2355" w:type="dxa"/>
          </w:tcPr>
          <w:p w:rsidR="0065247F" w:rsidRPr="00AC3C7B" w:rsidRDefault="0065247F" w:rsidP="0065247F">
            <w:pPr>
              <w:suppressAutoHyphens w:val="0"/>
              <w:rPr>
                <w:lang w:val="tt-RU" w:eastAsia="ru-RU"/>
              </w:rPr>
            </w:pPr>
          </w:p>
        </w:tc>
        <w:tc>
          <w:tcPr>
            <w:tcW w:w="1331" w:type="dxa"/>
            <w:gridSpan w:val="3"/>
          </w:tcPr>
          <w:p w:rsidR="0065247F" w:rsidRPr="00AC3C7B" w:rsidRDefault="0065247F" w:rsidP="0065247F">
            <w:pPr>
              <w:suppressAutoHyphens w:val="0"/>
              <w:rPr>
                <w:lang w:val="tt-RU" w:eastAsia="ru-RU"/>
              </w:rPr>
            </w:pPr>
            <w:r w:rsidRPr="00AC3C7B">
              <w:rPr>
                <w:lang w:val="tt-RU" w:eastAsia="ru-RU"/>
              </w:rPr>
              <w:t>Биремнәр</w:t>
            </w:r>
            <w:r>
              <w:rPr>
                <w:lang w:val="tt-RU" w:eastAsia="ru-RU"/>
              </w:rPr>
              <w:t xml:space="preserve"> </w:t>
            </w:r>
            <w:r w:rsidRPr="00AC3C7B">
              <w:rPr>
                <w:lang w:val="tt-RU" w:eastAsia="ru-RU"/>
              </w:rPr>
              <w:t xml:space="preserve"> </w:t>
            </w:r>
          </w:p>
        </w:tc>
        <w:tc>
          <w:tcPr>
            <w:tcW w:w="1537" w:type="dxa"/>
            <w:gridSpan w:val="2"/>
          </w:tcPr>
          <w:p w:rsidR="0065247F" w:rsidRPr="00AC3C7B" w:rsidRDefault="0065247F" w:rsidP="0065247F">
            <w:pPr>
              <w:suppressAutoHyphens w:val="0"/>
              <w:rPr>
                <w:lang w:val="tt-RU" w:eastAsia="ru-RU"/>
              </w:rPr>
            </w:pPr>
          </w:p>
        </w:tc>
        <w:tc>
          <w:tcPr>
            <w:tcW w:w="1701" w:type="dxa"/>
          </w:tcPr>
          <w:p w:rsidR="0065247F" w:rsidRPr="00AC3C7B" w:rsidRDefault="0065247F" w:rsidP="0065247F">
            <w:pPr>
              <w:suppressAutoHyphens w:val="0"/>
              <w:rPr>
                <w:lang w:val="tt-RU" w:eastAsia="ru-RU"/>
              </w:rPr>
            </w:pPr>
          </w:p>
        </w:tc>
      </w:tr>
      <w:tr w:rsidR="0065247F" w:rsidRPr="00AC3C7B" w:rsidTr="00B5552C">
        <w:trPr>
          <w:gridAfter w:val="1"/>
          <w:wAfter w:w="23" w:type="dxa"/>
        </w:trPr>
        <w:tc>
          <w:tcPr>
            <w:tcW w:w="810" w:type="dxa"/>
            <w:gridSpan w:val="3"/>
          </w:tcPr>
          <w:p w:rsidR="0065247F" w:rsidRPr="00C162A0" w:rsidRDefault="0065247F" w:rsidP="0065247F">
            <w:pPr>
              <w:rPr>
                <w:lang w:val="tt-RU"/>
              </w:rPr>
            </w:pPr>
          </w:p>
        </w:tc>
        <w:tc>
          <w:tcPr>
            <w:tcW w:w="930" w:type="dxa"/>
            <w:gridSpan w:val="3"/>
          </w:tcPr>
          <w:p w:rsidR="0065247F" w:rsidRPr="00AC3C7B" w:rsidRDefault="0065247F" w:rsidP="0065247F">
            <w:pPr>
              <w:suppressAutoHyphens w:val="0"/>
              <w:rPr>
                <w:lang w:val="tt-RU" w:eastAsia="ru-RU"/>
              </w:rPr>
            </w:pPr>
          </w:p>
        </w:tc>
        <w:tc>
          <w:tcPr>
            <w:tcW w:w="778" w:type="dxa"/>
          </w:tcPr>
          <w:p w:rsidR="0065247F" w:rsidRPr="00AC3C7B" w:rsidRDefault="0065247F" w:rsidP="0065247F">
            <w:pPr>
              <w:suppressAutoHyphens w:val="0"/>
              <w:rPr>
                <w:lang w:val="tt-RU" w:eastAsia="ru-RU"/>
              </w:rPr>
            </w:pPr>
            <w:r w:rsidRPr="00AC3C7B">
              <w:rPr>
                <w:lang w:val="tt-RU" w:eastAsia="ru-RU"/>
              </w:rPr>
              <w:t>105</w:t>
            </w:r>
          </w:p>
        </w:tc>
        <w:tc>
          <w:tcPr>
            <w:tcW w:w="2410" w:type="dxa"/>
          </w:tcPr>
          <w:p w:rsidR="0065247F" w:rsidRPr="00AC3C7B" w:rsidRDefault="0065247F" w:rsidP="0065247F">
            <w:pPr>
              <w:suppressAutoHyphens w:val="0"/>
              <w:rPr>
                <w:lang w:val="tt-RU" w:eastAsia="ru-RU"/>
              </w:rPr>
            </w:pPr>
            <w:r w:rsidRPr="00AC3C7B">
              <w:rPr>
                <w:lang w:val="tt-RU" w:eastAsia="ru-RU"/>
              </w:rPr>
              <w:t>Йомгаклау.</w:t>
            </w:r>
          </w:p>
        </w:tc>
        <w:tc>
          <w:tcPr>
            <w:tcW w:w="1559" w:type="dxa"/>
          </w:tcPr>
          <w:p w:rsidR="0065247F" w:rsidRPr="00AC3C7B" w:rsidRDefault="0065247F" w:rsidP="0065247F">
            <w:pPr>
              <w:suppressAutoHyphens w:val="0"/>
              <w:rPr>
                <w:lang w:val="tt-RU" w:eastAsia="ru-RU"/>
              </w:rPr>
            </w:pPr>
            <w:r w:rsidRPr="00AC3C7B">
              <w:rPr>
                <w:lang w:val="tt-RU" w:eastAsia="ru-RU"/>
              </w:rPr>
              <w:t>Йомгаклау  дәресе</w:t>
            </w:r>
          </w:p>
        </w:tc>
        <w:tc>
          <w:tcPr>
            <w:tcW w:w="2834" w:type="dxa"/>
          </w:tcPr>
          <w:p w:rsidR="0065247F" w:rsidRPr="00AC3C7B" w:rsidRDefault="0065247F" w:rsidP="0065247F">
            <w:pPr>
              <w:suppressAutoHyphens w:val="0"/>
              <w:rPr>
                <w:lang w:val="tt-RU" w:eastAsia="ru-RU"/>
              </w:rPr>
            </w:pPr>
          </w:p>
        </w:tc>
        <w:tc>
          <w:tcPr>
            <w:tcW w:w="2355" w:type="dxa"/>
          </w:tcPr>
          <w:p w:rsidR="0065247F" w:rsidRPr="00AC3C7B" w:rsidRDefault="0065247F" w:rsidP="0065247F">
            <w:pPr>
              <w:suppressAutoHyphens w:val="0"/>
              <w:rPr>
                <w:lang w:val="tt-RU" w:eastAsia="ru-RU"/>
              </w:rPr>
            </w:pPr>
          </w:p>
        </w:tc>
        <w:tc>
          <w:tcPr>
            <w:tcW w:w="1331" w:type="dxa"/>
            <w:gridSpan w:val="3"/>
          </w:tcPr>
          <w:p w:rsidR="0065247F" w:rsidRPr="00AC3C7B" w:rsidRDefault="0065247F" w:rsidP="0065247F">
            <w:pPr>
              <w:suppressAutoHyphens w:val="0"/>
              <w:rPr>
                <w:lang w:val="tt-RU" w:eastAsia="ru-RU"/>
              </w:rPr>
            </w:pPr>
          </w:p>
        </w:tc>
        <w:tc>
          <w:tcPr>
            <w:tcW w:w="1537" w:type="dxa"/>
            <w:gridSpan w:val="2"/>
          </w:tcPr>
          <w:p w:rsidR="0065247F" w:rsidRPr="00AC3C7B" w:rsidRDefault="0065247F" w:rsidP="0065247F">
            <w:pPr>
              <w:suppressAutoHyphens w:val="0"/>
              <w:rPr>
                <w:lang w:val="tt-RU" w:eastAsia="ru-RU"/>
              </w:rPr>
            </w:pPr>
          </w:p>
        </w:tc>
        <w:tc>
          <w:tcPr>
            <w:tcW w:w="1701" w:type="dxa"/>
          </w:tcPr>
          <w:p w:rsidR="0065247F" w:rsidRPr="00AC3C7B" w:rsidRDefault="0065247F" w:rsidP="0065247F">
            <w:pPr>
              <w:suppressAutoHyphens w:val="0"/>
              <w:rPr>
                <w:lang w:val="tt-RU" w:eastAsia="ru-RU"/>
              </w:rPr>
            </w:pPr>
          </w:p>
        </w:tc>
      </w:tr>
    </w:tbl>
    <w:p w:rsidR="00B5552C" w:rsidRDefault="00B5552C" w:rsidP="00234C6A">
      <w:pPr>
        <w:rPr>
          <w:lang w:val="tt-RU"/>
        </w:rPr>
      </w:pPr>
    </w:p>
    <w:p w:rsidR="00D041FD" w:rsidRPr="00D041FD" w:rsidRDefault="00D041FD" w:rsidP="00D041FD">
      <w:pPr>
        <w:suppressAutoHyphens w:val="0"/>
        <w:jc w:val="center"/>
        <w:rPr>
          <w:b/>
          <w:lang w:val="tt-RU" w:eastAsia="ru-RU"/>
        </w:rPr>
      </w:pPr>
      <w:r w:rsidRPr="00D041FD">
        <w:rPr>
          <w:b/>
          <w:lang w:val="tt-RU" w:eastAsia="ru-RU"/>
        </w:rPr>
        <w:t>Кулланылган әдәбият</w:t>
      </w:r>
    </w:p>
    <w:p w:rsidR="00D041FD" w:rsidRPr="00D041FD" w:rsidRDefault="00D041FD" w:rsidP="00D041FD">
      <w:pPr>
        <w:suppressAutoHyphens w:val="0"/>
        <w:jc w:val="center"/>
        <w:rPr>
          <w:b/>
          <w:lang w:val="tt-RU" w:eastAsia="ru-RU"/>
        </w:rPr>
      </w:pPr>
    </w:p>
    <w:p w:rsidR="00D041FD" w:rsidRPr="00D041FD" w:rsidRDefault="00D041FD" w:rsidP="00D041FD">
      <w:pPr>
        <w:suppressAutoHyphens w:val="0"/>
        <w:snapToGrid w:val="0"/>
        <w:rPr>
          <w:lang w:val="tt-RU" w:eastAsia="ru-RU"/>
        </w:rPr>
      </w:pPr>
      <w:r w:rsidRPr="00D041FD">
        <w:rPr>
          <w:b/>
          <w:lang w:val="tt-RU" w:eastAsia="ru-RU"/>
        </w:rPr>
        <w:t xml:space="preserve">Дәреслек. </w:t>
      </w:r>
      <w:r w:rsidRPr="00D041FD">
        <w:rPr>
          <w:lang w:val="tt-RU" w:eastAsia="ru-RU"/>
        </w:rPr>
        <w:t xml:space="preserve">А.Г.Яхин «Әдәбият: Татар </w:t>
      </w:r>
      <w:r>
        <w:rPr>
          <w:lang w:val="tt-RU" w:eastAsia="ru-RU"/>
        </w:rPr>
        <w:t>урта гомуми белем бирү мәктәбе 6</w:t>
      </w:r>
      <w:r w:rsidRPr="00D041FD">
        <w:rPr>
          <w:lang w:val="tt-RU" w:eastAsia="ru-RU"/>
        </w:rPr>
        <w:t xml:space="preserve"> сыйныфы өчен дәреслек”.- </w:t>
      </w:r>
      <w:r w:rsidRPr="00D041FD">
        <w:rPr>
          <w:lang w:eastAsia="ru-RU"/>
        </w:rPr>
        <w:t xml:space="preserve">Казан: </w:t>
      </w:r>
      <w:proofErr w:type="spellStart"/>
      <w:r>
        <w:rPr>
          <w:lang w:eastAsia="ru-RU"/>
        </w:rPr>
        <w:t>Мәгариф</w:t>
      </w:r>
      <w:proofErr w:type="spellEnd"/>
      <w:r>
        <w:rPr>
          <w:lang w:eastAsia="ru-RU"/>
        </w:rPr>
        <w:t>, 200</w:t>
      </w:r>
      <w:r>
        <w:rPr>
          <w:lang w:val="tt-RU" w:eastAsia="ru-RU"/>
        </w:rPr>
        <w:t>7 нче ел.</w:t>
      </w:r>
    </w:p>
    <w:p w:rsidR="00D041FD" w:rsidRPr="00D041FD" w:rsidRDefault="00D041FD" w:rsidP="00D041FD">
      <w:pPr>
        <w:suppressAutoHyphens w:val="0"/>
        <w:rPr>
          <w:b/>
          <w:lang w:val="tt-RU" w:eastAsia="ru-RU"/>
        </w:rPr>
      </w:pPr>
    </w:p>
    <w:p w:rsidR="00D041FD" w:rsidRPr="00D041FD" w:rsidRDefault="00D041FD" w:rsidP="00D041FD">
      <w:pPr>
        <w:tabs>
          <w:tab w:val="left" w:pos="3420"/>
        </w:tabs>
        <w:suppressAutoHyphens w:val="0"/>
        <w:jc w:val="center"/>
        <w:rPr>
          <w:b/>
          <w:lang w:val="tt-RU" w:eastAsia="ru-RU"/>
        </w:rPr>
      </w:pPr>
      <w:r w:rsidRPr="00D041FD">
        <w:rPr>
          <w:b/>
          <w:lang w:val="tt-RU" w:eastAsia="ru-RU"/>
        </w:rPr>
        <w:t>Өстәмә әдәбият.</w:t>
      </w:r>
    </w:p>
    <w:p w:rsidR="00D041FD" w:rsidRPr="00D041FD" w:rsidRDefault="00D041FD" w:rsidP="00D041FD">
      <w:pPr>
        <w:tabs>
          <w:tab w:val="left" w:pos="3420"/>
        </w:tabs>
        <w:suppressAutoHyphens w:val="0"/>
        <w:rPr>
          <w:lang w:val="tt-RU" w:eastAsia="ru-RU"/>
        </w:rPr>
      </w:pPr>
    </w:p>
    <w:p w:rsidR="00D041FD" w:rsidRPr="00D041FD" w:rsidRDefault="00D041FD" w:rsidP="00D041FD">
      <w:pPr>
        <w:numPr>
          <w:ilvl w:val="0"/>
          <w:numId w:val="18"/>
        </w:numPr>
        <w:tabs>
          <w:tab w:val="left" w:pos="720"/>
          <w:tab w:val="left" w:pos="3420"/>
        </w:tabs>
        <w:suppressAutoHyphens w:val="0"/>
        <w:rPr>
          <w:lang w:val="tt-RU" w:eastAsia="ru-RU"/>
        </w:rPr>
      </w:pPr>
      <w:r w:rsidRPr="00D041FD">
        <w:rPr>
          <w:lang w:val="tt-RU" w:eastAsia="ru-RU"/>
        </w:rPr>
        <w:t>Абдрәхимова Я.Х. “Әдәбият дәресләрендә мөстәкыйль һәм иҗади эшләр”, 2002 ел.</w:t>
      </w:r>
    </w:p>
    <w:p w:rsidR="00D041FD" w:rsidRPr="00D041FD" w:rsidRDefault="00D041FD" w:rsidP="00D041FD">
      <w:pPr>
        <w:numPr>
          <w:ilvl w:val="0"/>
          <w:numId w:val="18"/>
        </w:numPr>
        <w:tabs>
          <w:tab w:val="left" w:pos="720"/>
          <w:tab w:val="left" w:pos="3420"/>
        </w:tabs>
        <w:suppressAutoHyphens w:val="0"/>
        <w:rPr>
          <w:lang w:val="tt-RU" w:eastAsia="ru-RU"/>
        </w:rPr>
      </w:pPr>
      <w:r w:rsidRPr="00D041FD">
        <w:rPr>
          <w:lang w:val="tt-RU" w:eastAsia="ru-RU"/>
        </w:rPr>
        <w:t>Абдрәхимова Я.Х. “55 сочинение”, Мзгариф, 2007 нче ел.</w:t>
      </w:r>
    </w:p>
    <w:p w:rsidR="00D041FD" w:rsidRPr="00D041FD" w:rsidRDefault="00D041FD" w:rsidP="00D041FD">
      <w:pPr>
        <w:numPr>
          <w:ilvl w:val="0"/>
          <w:numId w:val="18"/>
        </w:numPr>
        <w:tabs>
          <w:tab w:val="left" w:pos="720"/>
          <w:tab w:val="left" w:pos="3420"/>
        </w:tabs>
        <w:suppressAutoHyphens w:val="0"/>
        <w:rPr>
          <w:lang w:val="tt-RU" w:eastAsia="ru-RU"/>
        </w:rPr>
      </w:pPr>
      <w:r>
        <w:rPr>
          <w:lang w:val="tt-RU" w:eastAsia="ru-RU"/>
        </w:rPr>
        <w:t>Яхин А.Г. “6 нчы</w:t>
      </w:r>
      <w:r w:rsidRPr="00D041FD">
        <w:rPr>
          <w:lang w:val="tt-RU" w:eastAsia="ru-RU"/>
        </w:rPr>
        <w:t xml:space="preserve"> сыйныфта әдәбият дәресләре”, Мәгариф, 2007 нче ел.</w:t>
      </w:r>
    </w:p>
    <w:p w:rsidR="00D041FD" w:rsidRPr="00D041FD" w:rsidRDefault="00D041FD" w:rsidP="00D041FD">
      <w:pPr>
        <w:numPr>
          <w:ilvl w:val="0"/>
          <w:numId w:val="18"/>
        </w:numPr>
        <w:tabs>
          <w:tab w:val="left" w:pos="720"/>
          <w:tab w:val="left" w:pos="3420"/>
        </w:tabs>
        <w:suppressAutoHyphens w:val="0"/>
        <w:rPr>
          <w:lang w:val="tt-RU" w:eastAsia="ru-RU"/>
        </w:rPr>
      </w:pPr>
      <w:r w:rsidRPr="00D041FD">
        <w:rPr>
          <w:lang w:val="tt-RU" w:eastAsia="ru-RU"/>
        </w:rPr>
        <w:t>Заһидуллина Д.Ф. , Закирҗанов Ә.М., Гыйләҗев Г.Ш. “Татар әдәбияты. Теория.Тарих”, Мәгариф, 2004 нче ел.</w:t>
      </w:r>
    </w:p>
    <w:p w:rsidR="00D041FD" w:rsidRPr="00D041FD" w:rsidRDefault="00D041FD" w:rsidP="00D041FD">
      <w:pPr>
        <w:numPr>
          <w:ilvl w:val="0"/>
          <w:numId w:val="18"/>
        </w:numPr>
        <w:tabs>
          <w:tab w:val="left" w:pos="720"/>
          <w:tab w:val="left" w:pos="3420"/>
        </w:tabs>
        <w:suppressAutoHyphens w:val="0"/>
        <w:rPr>
          <w:lang w:val="tt-RU" w:eastAsia="ru-RU"/>
        </w:rPr>
      </w:pPr>
      <w:r w:rsidRPr="00D041FD">
        <w:rPr>
          <w:lang w:val="tt-RU" w:eastAsia="ru-RU"/>
        </w:rPr>
        <w:t>Заһидуллина Д.Ф. “Урта мәктәптә татар әдәбиятын укыту методикасы”, Мәгариф, 2000 нче ел.</w:t>
      </w:r>
    </w:p>
    <w:p w:rsidR="00D041FD" w:rsidRPr="00D041FD" w:rsidRDefault="00D041FD" w:rsidP="00D041FD">
      <w:pPr>
        <w:numPr>
          <w:ilvl w:val="0"/>
          <w:numId w:val="18"/>
        </w:numPr>
        <w:tabs>
          <w:tab w:val="left" w:pos="720"/>
          <w:tab w:val="left" w:pos="3420"/>
        </w:tabs>
        <w:suppressAutoHyphens w:val="0"/>
        <w:rPr>
          <w:lang w:val="tt-RU" w:eastAsia="ru-RU"/>
        </w:rPr>
      </w:pPr>
      <w:r w:rsidRPr="00D041FD">
        <w:rPr>
          <w:lang w:val="tt-RU" w:eastAsia="ru-RU"/>
        </w:rPr>
        <w:t>“Гыйбрәтле хикәяләр”, Татарстан китап нәшрияты, 2004 нче ел.</w:t>
      </w:r>
    </w:p>
    <w:p w:rsidR="00D041FD" w:rsidRPr="00D041FD" w:rsidRDefault="00D041FD" w:rsidP="00D041FD">
      <w:pPr>
        <w:numPr>
          <w:ilvl w:val="0"/>
          <w:numId w:val="18"/>
        </w:numPr>
        <w:tabs>
          <w:tab w:val="left" w:pos="720"/>
          <w:tab w:val="left" w:pos="3420"/>
        </w:tabs>
        <w:suppressAutoHyphens w:val="0"/>
        <w:rPr>
          <w:lang w:val="tt-RU" w:eastAsia="ru-RU"/>
        </w:rPr>
      </w:pPr>
      <w:r w:rsidRPr="00D041FD">
        <w:rPr>
          <w:lang w:val="tt-RU" w:eastAsia="ru-RU"/>
        </w:rPr>
        <w:t>Яхин А.Г. “Әдәбият дәресләре”, мәгариф, 2008 нче ел.</w:t>
      </w:r>
    </w:p>
    <w:p w:rsidR="00D041FD" w:rsidRPr="00D041FD" w:rsidRDefault="00D041FD" w:rsidP="00D041FD">
      <w:pPr>
        <w:numPr>
          <w:ilvl w:val="0"/>
          <w:numId w:val="18"/>
        </w:numPr>
        <w:tabs>
          <w:tab w:val="left" w:pos="720"/>
          <w:tab w:val="left" w:pos="3420"/>
        </w:tabs>
        <w:suppressAutoHyphens w:val="0"/>
        <w:rPr>
          <w:lang w:val="tt-RU" w:eastAsia="ru-RU"/>
        </w:rPr>
      </w:pPr>
      <w:r w:rsidRPr="00D041FD">
        <w:rPr>
          <w:lang w:val="tt-RU" w:eastAsia="ru-RU"/>
        </w:rPr>
        <w:t>Хәбибуллина З, Миңнуллина Р. “Сочинение язарга өйрәнәбез”, Яңалиф, 2002 нче ел.</w:t>
      </w:r>
    </w:p>
    <w:p w:rsidR="00D041FD" w:rsidRPr="00D041FD" w:rsidRDefault="00D041FD" w:rsidP="00D041FD">
      <w:pPr>
        <w:numPr>
          <w:ilvl w:val="0"/>
          <w:numId w:val="18"/>
        </w:numPr>
        <w:tabs>
          <w:tab w:val="left" w:pos="720"/>
          <w:tab w:val="left" w:pos="3420"/>
        </w:tabs>
        <w:suppressAutoHyphens w:val="0"/>
        <w:rPr>
          <w:lang w:val="tt-RU" w:eastAsia="ru-RU"/>
        </w:rPr>
      </w:pPr>
      <w:r w:rsidRPr="00D041FD">
        <w:rPr>
          <w:lang w:val="tt-RU" w:eastAsia="ru-RU"/>
        </w:rPr>
        <w:t>Нәбиуллина Г.Ә., Гыйләҗев Л., “Мин әйттем...”, Мәгариф, 2008 нче ел</w:t>
      </w:r>
    </w:p>
    <w:p w:rsidR="00D041FD" w:rsidRPr="00D041FD" w:rsidRDefault="00D041FD" w:rsidP="00D041FD">
      <w:pPr>
        <w:numPr>
          <w:ilvl w:val="0"/>
          <w:numId w:val="18"/>
        </w:numPr>
        <w:tabs>
          <w:tab w:val="left" w:pos="720"/>
          <w:tab w:val="left" w:pos="3420"/>
        </w:tabs>
        <w:suppressAutoHyphens w:val="0"/>
        <w:rPr>
          <w:lang w:val="tt-RU" w:eastAsia="ru-RU"/>
        </w:rPr>
      </w:pPr>
      <w:r w:rsidRPr="00D041FD">
        <w:rPr>
          <w:lang w:val="tt-RU" w:eastAsia="ru-RU"/>
        </w:rPr>
        <w:t>Миллият сүзлеге, Мәгариф , 2007 нче ел.</w:t>
      </w:r>
    </w:p>
    <w:p w:rsidR="00D041FD" w:rsidRPr="00D041FD" w:rsidRDefault="00D041FD" w:rsidP="00D041FD">
      <w:pPr>
        <w:numPr>
          <w:ilvl w:val="0"/>
          <w:numId w:val="18"/>
        </w:numPr>
        <w:tabs>
          <w:tab w:val="left" w:pos="720"/>
          <w:tab w:val="left" w:pos="3420"/>
        </w:tabs>
        <w:suppressAutoHyphens w:val="0"/>
        <w:rPr>
          <w:lang w:val="tt-RU" w:eastAsia="ru-RU"/>
        </w:rPr>
      </w:pPr>
      <w:r w:rsidRPr="00D041FD">
        <w:rPr>
          <w:lang w:val="tt-RU" w:eastAsia="ru-RU"/>
        </w:rPr>
        <w:t>Саттаров Г. “Татар исемнәре ни сөйли?”, Мәгариф, 2005 нче ел.</w:t>
      </w:r>
    </w:p>
    <w:p w:rsidR="00D041FD" w:rsidRPr="00D041FD" w:rsidRDefault="00D041FD" w:rsidP="00D041FD">
      <w:pPr>
        <w:numPr>
          <w:ilvl w:val="0"/>
          <w:numId w:val="18"/>
        </w:numPr>
        <w:tabs>
          <w:tab w:val="left" w:pos="720"/>
          <w:tab w:val="left" w:pos="3420"/>
        </w:tabs>
        <w:suppressAutoHyphens w:val="0"/>
        <w:rPr>
          <w:lang w:val="tt-RU" w:eastAsia="ru-RU"/>
        </w:rPr>
      </w:pPr>
      <w:r w:rsidRPr="00D041FD">
        <w:rPr>
          <w:lang w:val="tt-RU" w:eastAsia="ru-RU"/>
        </w:rPr>
        <w:t>Хатипов Ф. “Әдәбият теориясе”</w:t>
      </w:r>
    </w:p>
    <w:p w:rsidR="00D041FD" w:rsidRPr="00D041FD" w:rsidRDefault="00D041FD" w:rsidP="00D041FD">
      <w:pPr>
        <w:numPr>
          <w:ilvl w:val="0"/>
          <w:numId w:val="18"/>
        </w:numPr>
        <w:tabs>
          <w:tab w:val="left" w:pos="720"/>
          <w:tab w:val="left" w:pos="3420"/>
        </w:tabs>
        <w:suppressAutoHyphens w:val="0"/>
        <w:rPr>
          <w:lang w:val="tt-RU" w:eastAsia="ru-RU"/>
        </w:rPr>
      </w:pPr>
      <w:r w:rsidRPr="00D041FD">
        <w:rPr>
          <w:lang w:val="tt-RU" w:eastAsia="ru-RU"/>
        </w:rPr>
        <w:t>Педагог Р.Фәхреддин мирасын укыту- тәрбия бирү процессында файдалану, Казан, 2004-2006 нчы еллар.</w:t>
      </w:r>
    </w:p>
    <w:p w:rsidR="00D041FD" w:rsidRDefault="00D041FD" w:rsidP="006819A4">
      <w:pPr>
        <w:rPr>
          <w:lang w:val="tt-RU"/>
        </w:rPr>
      </w:pPr>
    </w:p>
    <w:p w:rsidR="006819A4" w:rsidRPr="00F24A33" w:rsidRDefault="006819A4" w:rsidP="0065247F">
      <w:pPr>
        <w:ind w:left="-900"/>
        <w:jc w:val="center"/>
        <w:rPr>
          <w:b/>
          <w:lang w:val="tt-RU"/>
        </w:rPr>
      </w:pPr>
      <w:r w:rsidRPr="00F24A33">
        <w:rPr>
          <w:b/>
          <w:lang w:val="tt-RU"/>
        </w:rPr>
        <w:t xml:space="preserve">Укуны </w:t>
      </w:r>
      <w:r w:rsidRPr="00D43B61">
        <w:rPr>
          <w:b/>
          <w:lang w:val="tt-RU"/>
        </w:rPr>
        <w:t xml:space="preserve"> бәяләү.</w:t>
      </w:r>
    </w:p>
    <w:p w:rsidR="006819A4" w:rsidRPr="00D43B61" w:rsidRDefault="006819A4" w:rsidP="006819A4">
      <w:pPr>
        <w:ind w:left="-900"/>
        <w:jc w:val="center"/>
        <w:rPr>
          <w:lang w:val="tt-RU"/>
        </w:rPr>
      </w:pPr>
      <w:r w:rsidRPr="00D43B61">
        <w:rPr>
          <w:lang w:val="tt-RU"/>
        </w:rPr>
        <w:t>Укучыларның 1 минутка уку тизлеге түбәндәгечә бәяләнә:</w:t>
      </w:r>
    </w:p>
    <w:tbl>
      <w:tblPr>
        <w:tblStyle w:val="a4"/>
        <w:tblW w:w="0" w:type="auto"/>
        <w:tblLook w:val="01E0" w:firstRow="1" w:lastRow="1" w:firstColumn="1" w:lastColumn="1" w:noHBand="0" w:noVBand="0"/>
      </w:tblPr>
      <w:tblGrid>
        <w:gridCol w:w="1728"/>
        <w:gridCol w:w="1367"/>
        <w:gridCol w:w="2233"/>
        <w:gridCol w:w="1367"/>
        <w:gridCol w:w="2233"/>
        <w:gridCol w:w="1368"/>
        <w:gridCol w:w="2412"/>
      </w:tblGrid>
      <w:tr w:rsidR="006819A4" w:rsidRPr="00D43B61" w:rsidTr="00DF0669">
        <w:trPr>
          <w:trHeight w:val="468"/>
        </w:trPr>
        <w:tc>
          <w:tcPr>
            <w:tcW w:w="1728" w:type="dxa"/>
          </w:tcPr>
          <w:p w:rsidR="006819A4" w:rsidRPr="00D43B61" w:rsidRDefault="006819A4" w:rsidP="0065247F">
            <w:pPr>
              <w:rPr>
                <w:lang w:val="tt-RU"/>
              </w:rPr>
            </w:pPr>
            <w:r w:rsidRPr="00D43B61">
              <w:rPr>
                <w:lang w:val="tt-RU"/>
              </w:rPr>
              <w:t>Класслар</w:t>
            </w:r>
          </w:p>
        </w:tc>
        <w:tc>
          <w:tcPr>
            <w:tcW w:w="10980" w:type="dxa"/>
            <w:gridSpan w:val="6"/>
          </w:tcPr>
          <w:p w:rsidR="006819A4" w:rsidRPr="00D43B61" w:rsidRDefault="006819A4" w:rsidP="0065247F">
            <w:pPr>
              <w:jc w:val="center"/>
              <w:rPr>
                <w:lang w:val="tt-RU"/>
              </w:rPr>
            </w:pPr>
            <w:r w:rsidRPr="00D43B61">
              <w:rPr>
                <w:lang w:val="tt-RU"/>
              </w:rPr>
              <w:t>Икенче яртыеллыкта</w:t>
            </w:r>
          </w:p>
        </w:tc>
      </w:tr>
      <w:tr w:rsidR="006819A4" w:rsidRPr="00D43B61" w:rsidTr="00DF0669">
        <w:trPr>
          <w:trHeight w:val="352"/>
        </w:trPr>
        <w:tc>
          <w:tcPr>
            <w:tcW w:w="1728" w:type="dxa"/>
          </w:tcPr>
          <w:p w:rsidR="006819A4" w:rsidRPr="00D43B61" w:rsidRDefault="006819A4" w:rsidP="00DF0669">
            <w:pPr>
              <w:jc w:val="center"/>
              <w:rPr>
                <w:lang w:val="tt-RU"/>
              </w:rPr>
            </w:pPr>
          </w:p>
        </w:tc>
        <w:tc>
          <w:tcPr>
            <w:tcW w:w="3600" w:type="dxa"/>
            <w:gridSpan w:val="2"/>
          </w:tcPr>
          <w:p w:rsidR="006819A4" w:rsidRPr="00D43B61" w:rsidRDefault="006819A4" w:rsidP="00DF0669">
            <w:pPr>
              <w:jc w:val="center"/>
              <w:rPr>
                <w:lang w:val="tt-RU"/>
              </w:rPr>
            </w:pPr>
            <w:r w:rsidRPr="00D43B61">
              <w:rPr>
                <w:lang w:val="tt-RU"/>
              </w:rPr>
              <w:t>Хәреф саны</w:t>
            </w:r>
          </w:p>
        </w:tc>
        <w:tc>
          <w:tcPr>
            <w:tcW w:w="3600" w:type="dxa"/>
            <w:gridSpan w:val="2"/>
          </w:tcPr>
          <w:p w:rsidR="006819A4" w:rsidRPr="00D43B61" w:rsidRDefault="006819A4" w:rsidP="00DF0669">
            <w:pPr>
              <w:jc w:val="center"/>
              <w:rPr>
                <w:lang w:val="tt-RU"/>
              </w:rPr>
            </w:pPr>
            <w:r w:rsidRPr="00D43B61">
              <w:rPr>
                <w:lang w:val="tt-RU"/>
              </w:rPr>
              <w:t>Иҗек саны</w:t>
            </w:r>
          </w:p>
        </w:tc>
        <w:tc>
          <w:tcPr>
            <w:tcW w:w="3780" w:type="dxa"/>
            <w:gridSpan w:val="2"/>
          </w:tcPr>
          <w:p w:rsidR="006819A4" w:rsidRPr="00D43B61" w:rsidRDefault="006819A4" w:rsidP="00DF0669">
            <w:pPr>
              <w:jc w:val="center"/>
              <w:rPr>
                <w:lang w:val="tt-RU"/>
              </w:rPr>
            </w:pPr>
            <w:r w:rsidRPr="00D43B61">
              <w:rPr>
                <w:lang w:val="tt-RU"/>
              </w:rPr>
              <w:t>Сүз саны</w:t>
            </w:r>
          </w:p>
        </w:tc>
      </w:tr>
      <w:tr w:rsidR="006819A4" w:rsidRPr="00D43B61" w:rsidTr="0065247F">
        <w:trPr>
          <w:trHeight w:val="305"/>
        </w:trPr>
        <w:tc>
          <w:tcPr>
            <w:tcW w:w="1728" w:type="dxa"/>
          </w:tcPr>
          <w:p w:rsidR="006819A4" w:rsidRPr="00D041FD" w:rsidRDefault="006819A4" w:rsidP="00DF0669">
            <w:pPr>
              <w:jc w:val="center"/>
              <w:rPr>
                <w:lang w:val="tt-RU"/>
              </w:rPr>
            </w:pPr>
          </w:p>
          <w:p w:rsidR="006819A4" w:rsidRPr="00D041FD" w:rsidRDefault="00D041FD" w:rsidP="00D041FD">
            <w:pPr>
              <w:jc w:val="center"/>
              <w:rPr>
                <w:lang w:val="tt-RU"/>
              </w:rPr>
            </w:pPr>
            <w:r>
              <w:rPr>
                <w:lang w:val="en-US"/>
              </w:rPr>
              <w:t>VI</w:t>
            </w:r>
          </w:p>
        </w:tc>
        <w:tc>
          <w:tcPr>
            <w:tcW w:w="1367" w:type="dxa"/>
          </w:tcPr>
          <w:p w:rsidR="006819A4" w:rsidRPr="00D041FD" w:rsidRDefault="006819A4" w:rsidP="00DF0669">
            <w:pPr>
              <w:jc w:val="center"/>
              <w:rPr>
                <w:lang w:val="tt-RU"/>
              </w:rPr>
            </w:pPr>
          </w:p>
          <w:p w:rsidR="006819A4" w:rsidRPr="00D041FD" w:rsidRDefault="00D041FD" w:rsidP="00D041FD">
            <w:pPr>
              <w:jc w:val="center"/>
              <w:rPr>
                <w:lang w:val="tt-RU"/>
              </w:rPr>
            </w:pPr>
            <w:r>
              <w:rPr>
                <w:lang w:val="en-US"/>
              </w:rPr>
              <w:t>415-650</w:t>
            </w:r>
          </w:p>
        </w:tc>
        <w:tc>
          <w:tcPr>
            <w:tcW w:w="2233" w:type="dxa"/>
          </w:tcPr>
          <w:p w:rsidR="006819A4" w:rsidRPr="00D041FD" w:rsidRDefault="006819A4" w:rsidP="00DF0669">
            <w:pPr>
              <w:jc w:val="center"/>
              <w:rPr>
                <w:lang w:val="tt-RU"/>
              </w:rPr>
            </w:pPr>
          </w:p>
          <w:p w:rsidR="006819A4" w:rsidRPr="00D041FD" w:rsidRDefault="00D041FD" w:rsidP="00D041FD">
            <w:pPr>
              <w:jc w:val="center"/>
              <w:rPr>
                <w:lang w:val="tt-RU"/>
              </w:rPr>
            </w:pPr>
            <w:r>
              <w:rPr>
                <w:lang w:val="en-US"/>
              </w:rPr>
              <w:t>445-700</w:t>
            </w:r>
          </w:p>
        </w:tc>
        <w:tc>
          <w:tcPr>
            <w:tcW w:w="1367" w:type="dxa"/>
          </w:tcPr>
          <w:p w:rsidR="006819A4" w:rsidRPr="00D041FD" w:rsidRDefault="006819A4" w:rsidP="00DF0669">
            <w:pPr>
              <w:jc w:val="center"/>
              <w:rPr>
                <w:lang w:val="tt-RU"/>
              </w:rPr>
            </w:pPr>
          </w:p>
          <w:p w:rsidR="006819A4" w:rsidRPr="00D041FD" w:rsidRDefault="00D041FD" w:rsidP="00D041FD">
            <w:pPr>
              <w:jc w:val="center"/>
              <w:rPr>
                <w:lang w:val="tt-RU"/>
              </w:rPr>
            </w:pPr>
            <w:r>
              <w:rPr>
                <w:lang w:val="en-US"/>
              </w:rPr>
              <w:t>160-250</w:t>
            </w:r>
          </w:p>
        </w:tc>
        <w:tc>
          <w:tcPr>
            <w:tcW w:w="2233" w:type="dxa"/>
          </w:tcPr>
          <w:p w:rsidR="006819A4" w:rsidRPr="00D041FD" w:rsidRDefault="006819A4" w:rsidP="00DF0669">
            <w:pPr>
              <w:jc w:val="center"/>
              <w:rPr>
                <w:lang w:val="tt-RU"/>
              </w:rPr>
            </w:pPr>
          </w:p>
          <w:p w:rsidR="006819A4" w:rsidRPr="00D041FD" w:rsidRDefault="00D041FD" w:rsidP="00D041FD">
            <w:pPr>
              <w:jc w:val="center"/>
              <w:rPr>
                <w:lang w:val="tt-RU"/>
              </w:rPr>
            </w:pPr>
            <w:r>
              <w:rPr>
                <w:lang w:val="en-US"/>
              </w:rPr>
              <w:t>170-270</w:t>
            </w:r>
          </w:p>
        </w:tc>
        <w:tc>
          <w:tcPr>
            <w:tcW w:w="1368" w:type="dxa"/>
          </w:tcPr>
          <w:p w:rsidR="006819A4" w:rsidRPr="00D041FD" w:rsidRDefault="006819A4" w:rsidP="00DF0669">
            <w:pPr>
              <w:jc w:val="center"/>
              <w:rPr>
                <w:lang w:val="tt-RU"/>
              </w:rPr>
            </w:pPr>
          </w:p>
          <w:p w:rsidR="006819A4" w:rsidRPr="00D041FD" w:rsidRDefault="00D041FD" w:rsidP="00D041FD">
            <w:pPr>
              <w:jc w:val="center"/>
              <w:rPr>
                <w:lang w:val="tt-RU"/>
              </w:rPr>
            </w:pPr>
            <w:r>
              <w:rPr>
                <w:lang w:val="en-US"/>
              </w:rPr>
              <w:t>70-110</w:t>
            </w:r>
          </w:p>
        </w:tc>
        <w:tc>
          <w:tcPr>
            <w:tcW w:w="2412" w:type="dxa"/>
          </w:tcPr>
          <w:p w:rsidR="006819A4" w:rsidRPr="00D041FD" w:rsidRDefault="006819A4" w:rsidP="00DF0669">
            <w:pPr>
              <w:jc w:val="center"/>
              <w:rPr>
                <w:lang w:val="tt-RU"/>
              </w:rPr>
            </w:pPr>
          </w:p>
          <w:p w:rsidR="006819A4" w:rsidRPr="00D041FD" w:rsidRDefault="00D041FD" w:rsidP="00D041FD">
            <w:pPr>
              <w:jc w:val="center"/>
              <w:rPr>
                <w:lang w:val="tt-RU"/>
              </w:rPr>
            </w:pPr>
            <w:r>
              <w:rPr>
                <w:lang w:val="en-US"/>
              </w:rPr>
              <w:t>75-115</w:t>
            </w:r>
          </w:p>
        </w:tc>
      </w:tr>
    </w:tbl>
    <w:p w:rsidR="006819A4" w:rsidRPr="00D43B61" w:rsidRDefault="006819A4" w:rsidP="006819A4">
      <w:pPr>
        <w:ind w:left="-900" w:firstLine="900"/>
        <w:rPr>
          <w:b/>
          <w:lang w:val="tt-RU"/>
        </w:rPr>
      </w:pPr>
    </w:p>
    <w:p w:rsidR="006819A4" w:rsidRDefault="006819A4" w:rsidP="006819A4">
      <w:pPr>
        <w:ind w:left="-900" w:firstLine="900"/>
        <w:rPr>
          <w:lang w:val="tt-RU"/>
        </w:rPr>
      </w:pPr>
      <w:r w:rsidRPr="00D43B61">
        <w:rPr>
          <w:b/>
          <w:lang w:val="tt-RU"/>
        </w:rPr>
        <w:t xml:space="preserve">Искәрмә. </w:t>
      </w:r>
      <w:r w:rsidRPr="00D43B61">
        <w:rPr>
          <w:lang w:val="tt-RU"/>
        </w:rPr>
        <w:t xml:space="preserve">Эчтән уку тизлеге, кычкырып уку белән чагыштырганда, 5-7 нче классларда – 40-50 процентка, ә 8-9 нчы классларда 50-60 </w:t>
      </w:r>
      <w:r>
        <w:rPr>
          <w:lang w:val="tt-RU"/>
        </w:rPr>
        <w:t xml:space="preserve">                  </w:t>
      </w:r>
    </w:p>
    <w:p w:rsidR="006819A4" w:rsidRPr="00D43B61" w:rsidRDefault="006819A4" w:rsidP="006819A4">
      <w:pPr>
        <w:ind w:left="-900" w:firstLine="900"/>
        <w:rPr>
          <w:lang w:val="tt-RU"/>
        </w:rPr>
      </w:pPr>
      <w:r w:rsidRPr="00D43B61">
        <w:rPr>
          <w:lang w:val="tt-RU"/>
        </w:rPr>
        <w:t>процентка югырырак була.</w:t>
      </w:r>
    </w:p>
    <w:p w:rsidR="006819A4" w:rsidRPr="00D43B61" w:rsidRDefault="006819A4" w:rsidP="006819A4">
      <w:pPr>
        <w:ind w:left="-900" w:firstLine="900"/>
        <w:rPr>
          <w:lang w:val="tt-RU"/>
        </w:rPr>
      </w:pPr>
    </w:p>
    <w:p w:rsidR="006819A4" w:rsidRPr="00D43B61" w:rsidRDefault="006819A4" w:rsidP="006819A4">
      <w:pPr>
        <w:ind w:left="-900" w:firstLine="900"/>
        <w:rPr>
          <w:lang w:val="tt-RU"/>
        </w:rPr>
      </w:pPr>
      <w:r w:rsidRPr="00D43B61">
        <w:rPr>
          <w:lang w:val="tt-RU"/>
        </w:rPr>
        <w:t>Уку барышында үтәлергә тиешле фонетик, орфоэпик, пунктуацион, грамматик таләпләрнең үтәлешенә нигезләнеп, бәяләр куелырга мөмкин.</w:t>
      </w:r>
    </w:p>
    <w:p w:rsidR="006819A4" w:rsidRPr="00D43B61" w:rsidRDefault="006819A4" w:rsidP="006819A4">
      <w:pPr>
        <w:ind w:left="-900" w:firstLine="900"/>
        <w:rPr>
          <w:lang w:val="tt-RU"/>
        </w:rPr>
      </w:pPr>
    </w:p>
    <w:tbl>
      <w:tblPr>
        <w:tblStyle w:val="a4"/>
        <w:tblW w:w="14688" w:type="dxa"/>
        <w:tblLook w:val="01E0" w:firstRow="1" w:lastRow="1" w:firstColumn="1" w:lastColumn="1" w:noHBand="0" w:noVBand="0"/>
      </w:tblPr>
      <w:tblGrid>
        <w:gridCol w:w="468"/>
        <w:gridCol w:w="12420"/>
        <w:gridCol w:w="1800"/>
      </w:tblGrid>
      <w:tr w:rsidR="006819A4" w:rsidRPr="00D43B61" w:rsidTr="00DF0669">
        <w:tc>
          <w:tcPr>
            <w:tcW w:w="468" w:type="dxa"/>
          </w:tcPr>
          <w:p w:rsidR="006819A4" w:rsidRPr="00D43B61" w:rsidRDefault="006819A4" w:rsidP="00DF0669">
            <w:pPr>
              <w:rPr>
                <w:lang w:val="tt-RU"/>
              </w:rPr>
            </w:pPr>
            <w:r w:rsidRPr="00D43B61">
              <w:rPr>
                <w:lang w:val="tt-RU"/>
              </w:rPr>
              <w:t>№</w:t>
            </w:r>
          </w:p>
        </w:tc>
        <w:tc>
          <w:tcPr>
            <w:tcW w:w="12420" w:type="dxa"/>
          </w:tcPr>
          <w:p w:rsidR="006819A4" w:rsidRPr="00D43B61" w:rsidRDefault="006819A4" w:rsidP="00DF0669">
            <w:pPr>
              <w:jc w:val="center"/>
              <w:rPr>
                <w:lang w:val="tt-RU"/>
              </w:rPr>
            </w:pPr>
            <w:r w:rsidRPr="00D43B61">
              <w:rPr>
                <w:lang w:val="tt-RU"/>
              </w:rPr>
              <w:t>Таләпләр</w:t>
            </w:r>
          </w:p>
        </w:tc>
        <w:tc>
          <w:tcPr>
            <w:tcW w:w="1800" w:type="dxa"/>
          </w:tcPr>
          <w:p w:rsidR="006819A4" w:rsidRPr="00D43B61" w:rsidRDefault="006819A4" w:rsidP="00DF0669">
            <w:pPr>
              <w:jc w:val="center"/>
              <w:rPr>
                <w:lang w:val="tt-RU"/>
              </w:rPr>
            </w:pPr>
            <w:r w:rsidRPr="00D43B61">
              <w:rPr>
                <w:lang w:val="tt-RU"/>
              </w:rPr>
              <w:t>Билге</w:t>
            </w:r>
          </w:p>
        </w:tc>
      </w:tr>
      <w:tr w:rsidR="006819A4" w:rsidRPr="00D43B61" w:rsidTr="0065247F">
        <w:trPr>
          <w:trHeight w:val="2274"/>
        </w:trPr>
        <w:tc>
          <w:tcPr>
            <w:tcW w:w="468" w:type="dxa"/>
          </w:tcPr>
          <w:p w:rsidR="006819A4" w:rsidRPr="00D43B61" w:rsidRDefault="006819A4" w:rsidP="00DF0669">
            <w:pPr>
              <w:jc w:val="center"/>
              <w:rPr>
                <w:lang w:val="tt-RU"/>
              </w:rPr>
            </w:pPr>
            <w:r w:rsidRPr="00D43B61">
              <w:rPr>
                <w:lang w:val="tt-RU"/>
              </w:rPr>
              <w:t>1.</w:t>
            </w:r>
          </w:p>
          <w:p w:rsidR="006819A4" w:rsidRPr="00D43B61" w:rsidRDefault="006819A4" w:rsidP="00DF0669">
            <w:pPr>
              <w:jc w:val="center"/>
              <w:rPr>
                <w:lang w:val="tt-RU"/>
              </w:rPr>
            </w:pPr>
          </w:p>
          <w:p w:rsidR="006819A4" w:rsidRPr="00D43B61" w:rsidRDefault="006819A4" w:rsidP="00DF0669">
            <w:pPr>
              <w:jc w:val="center"/>
              <w:rPr>
                <w:lang w:val="tt-RU"/>
              </w:rPr>
            </w:pPr>
          </w:p>
          <w:p w:rsidR="006819A4" w:rsidRPr="00D43B61" w:rsidRDefault="006819A4" w:rsidP="00DF0669">
            <w:pPr>
              <w:jc w:val="center"/>
              <w:rPr>
                <w:lang w:val="tt-RU"/>
              </w:rPr>
            </w:pPr>
          </w:p>
          <w:p w:rsidR="006819A4" w:rsidRPr="00D43B61" w:rsidRDefault="006819A4" w:rsidP="00DF0669">
            <w:pPr>
              <w:jc w:val="center"/>
              <w:rPr>
                <w:lang w:val="tt-RU"/>
              </w:rPr>
            </w:pPr>
          </w:p>
          <w:p w:rsidR="006819A4" w:rsidRPr="00D43B61" w:rsidRDefault="006819A4" w:rsidP="00DF0669">
            <w:pPr>
              <w:jc w:val="center"/>
              <w:rPr>
                <w:lang w:val="tt-RU"/>
              </w:rPr>
            </w:pPr>
          </w:p>
          <w:p w:rsidR="006819A4" w:rsidRPr="00D43B61" w:rsidRDefault="006819A4" w:rsidP="00DF0669">
            <w:pPr>
              <w:jc w:val="center"/>
              <w:rPr>
                <w:lang w:val="tt-RU"/>
              </w:rPr>
            </w:pPr>
          </w:p>
          <w:p w:rsidR="006819A4" w:rsidRPr="00D43B61" w:rsidRDefault="006819A4" w:rsidP="0065247F">
            <w:pPr>
              <w:rPr>
                <w:lang w:val="tt-RU"/>
              </w:rPr>
            </w:pPr>
            <w:r w:rsidRPr="00D43B61">
              <w:rPr>
                <w:lang w:val="tt-RU"/>
              </w:rPr>
              <w:t>2.</w:t>
            </w:r>
          </w:p>
        </w:tc>
        <w:tc>
          <w:tcPr>
            <w:tcW w:w="12420" w:type="dxa"/>
          </w:tcPr>
          <w:p w:rsidR="006819A4" w:rsidRPr="00D43B61" w:rsidRDefault="006819A4" w:rsidP="00DF0669">
            <w:pPr>
              <w:rPr>
                <w:lang w:val="tt-RU"/>
              </w:rPr>
            </w:pPr>
            <w:r w:rsidRPr="00D43B61">
              <w:rPr>
                <w:lang w:val="tt-RU"/>
              </w:rPr>
              <w:t>Шул сыйныфка таләп ителгән күләмдәге сүзләр (текст) тиз, ачык, дөрес әйтелеп, фикер аңлаешлы бирелсә, ягъни:</w:t>
            </w:r>
          </w:p>
          <w:p w:rsidR="006819A4" w:rsidRPr="00D43B61" w:rsidRDefault="006819A4" w:rsidP="00DF0669">
            <w:pPr>
              <w:numPr>
                <w:ilvl w:val="0"/>
                <w:numId w:val="8"/>
              </w:numPr>
              <w:suppressAutoHyphens w:val="0"/>
              <w:rPr>
                <w:lang w:val="tt-RU"/>
              </w:rPr>
            </w:pPr>
            <w:r w:rsidRPr="00D43B61">
              <w:rPr>
                <w:lang w:val="tt-RU"/>
              </w:rPr>
              <w:t>фонетик үзенчәлекләр (хәрефләрнең укылыш үзенчәлекләре) дөрес бирелсә;</w:t>
            </w:r>
          </w:p>
          <w:p w:rsidR="006819A4" w:rsidRPr="00D43B61" w:rsidRDefault="006819A4" w:rsidP="00DF0669">
            <w:pPr>
              <w:numPr>
                <w:ilvl w:val="0"/>
                <w:numId w:val="8"/>
              </w:numPr>
              <w:suppressAutoHyphens w:val="0"/>
              <w:rPr>
                <w:lang w:val="tt-RU"/>
              </w:rPr>
            </w:pPr>
            <w:r w:rsidRPr="00D43B61">
              <w:rPr>
                <w:lang w:val="tt-RU"/>
              </w:rPr>
              <w:t>татар әдәби теленең орфоэпик нормалары (сүзнең язылыш һәм әйтелеш үзенчәлекләре) сакланса;</w:t>
            </w:r>
          </w:p>
          <w:p w:rsidR="006819A4" w:rsidRPr="00D43B61" w:rsidRDefault="006819A4" w:rsidP="00DF0669">
            <w:pPr>
              <w:numPr>
                <w:ilvl w:val="0"/>
                <w:numId w:val="8"/>
              </w:numPr>
              <w:suppressAutoHyphens w:val="0"/>
              <w:rPr>
                <w:lang w:val="tt-RU"/>
              </w:rPr>
            </w:pPr>
            <w:r w:rsidRPr="00D43B61">
              <w:rPr>
                <w:lang w:val="tt-RU"/>
              </w:rPr>
              <w:t>җөмләләр сөйләмнең төп структур берәмлекләренә (сүзләр – иҗекләргә, җөмлә - сүз тезмәләре һәм сүзләргә, мәгънәле кисәкләргә) дөрес бүленсә;</w:t>
            </w:r>
          </w:p>
          <w:p w:rsidR="006819A4" w:rsidRPr="00D43B61" w:rsidRDefault="006819A4" w:rsidP="00DF0669">
            <w:pPr>
              <w:numPr>
                <w:ilvl w:val="0"/>
                <w:numId w:val="8"/>
              </w:numPr>
              <w:suppressAutoHyphens w:val="0"/>
              <w:rPr>
                <w:lang w:val="tt-RU"/>
              </w:rPr>
            </w:pPr>
            <w:r w:rsidRPr="00D43B61">
              <w:rPr>
                <w:lang w:val="tt-RU"/>
              </w:rPr>
              <w:t>тукталышлар (паузалар) дөрес ясалса, сүз басымы һәм логик басым дөрес укылса яисә куелса,</w:t>
            </w:r>
          </w:p>
          <w:p w:rsidR="006819A4" w:rsidRPr="00D43B61" w:rsidRDefault="006819A4" w:rsidP="00DF0669">
            <w:pPr>
              <w:numPr>
                <w:ilvl w:val="0"/>
                <w:numId w:val="8"/>
              </w:numPr>
              <w:suppressAutoHyphens w:val="0"/>
              <w:rPr>
                <w:lang w:val="tt-RU"/>
              </w:rPr>
            </w:pPr>
            <w:r w:rsidRPr="00D43B61">
              <w:rPr>
                <w:lang w:val="tt-RU"/>
              </w:rPr>
              <w:t>интонацион яктан тексттагы җөмләләр дөрес тавыш белән укылса;</w:t>
            </w:r>
          </w:p>
          <w:p w:rsidR="006819A4" w:rsidRPr="00D43B61" w:rsidRDefault="006819A4" w:rsidP="00DF0669">
            <w:pPr>
              <w:ind w:left="360"/>
              <w:rPr>
                <w:lang w:val="tt-RU"/>
              </w:rPr>
            </w:pPr>
            <w:r w:rsidRPr="00D43B61">
              <w:rPr>
                <w:lang w:val="tt-RU"/>
              </w:rPr>
              <w:t>Укытучының текст эчтәлегеннән чыгып бирелгән сорауларына төгәл җавап бирелсә;</w:t>
            </w:r>
          </w:p>
        </w:tc>
        <w:tc>
          <w:tcPr>
            <w:tcW w:w="1800" w:type="dxa"/>
          </w:tcPr>
          <w:p w:rsidR="006819A4" w:rsidRPr="00D43B61" w:rsidRDefault="006819A4" w:rsidP="00DF0669">
            <w:pPr>
              <w:jc w:val="center"/>
              <w:rPr>
                <w:lang w:val="tt-RU"/>
              </w:rPr>
            </w:pPr>
            <w:r w:rsidRPr="00D43B61">
              <w:rPr>
                <w:lang w:val="tt-RU"/>
              </w:rPr>
              <w:t>“5”ле билгесе куела.</w:t>
            </w:r>
          </w:p>
        </w:tc>
      </w:tr>
      <w:tr w:rsidR="006819A4" w:rsidRPr="00D43B61" w:rsidTr="00DF0669">
        <w:tc>
          <w:tcPr>
            <w:tcW w:w="468" w:type="dxa"/>
          </w:tcPr>
          <w:p w:rsidR="006819A4" w:rsidRPr="00D43B61" w:rsidRDefault="006819A4" w:rsidP="00DF0669">
            <w:pPr>
              <w:jc w:val="center"/>
              <w:rPr>
                <w:lang w:val="tt-RU"/>
              </w:rPr>
            </w:pPr>
            <w:r w:rsidRPr="00D43B61">
              <w:rPr>
                <w:lang w:val="tt-RU"/>
              </w:rPr>
              <w:lastRenderedPageBreak/>
              <w:t>1.</w:t>
            </w:r>
          </w:p>
          <w:p w:rsidR="006819A4" w:rsidRPr="00D43B61" w:rsidRDefault="006819A4" w:rsidP="00DF0669">
            <w:pPr>
              <w:jc w:val="center"/>
              <w:rPr>
                <w:lang w:val="tt-RU"/>
              </w:rPr>
            </w:pPr>
          </w:p>
          <w:p w:rsidR="006819A4" w:rsidRPr="00D43B61" w:rsidRDefault="006819A4" w:rsidP="00DF0669">
            <w:pPr>
              <w:jc w:val="center"/>
              <w:rPr>
                <w:lang w:val="tt-RU"/>
              </w:rPr>
            </w:pPr>
          </w:p>
          <w:p w:rsidR="006819A4" w:rsidRPr="00D43B61" w:rsidRDefault="006819A4" w:rsidP="00DF0669">
            <w:pPr>
              <w:jc w:val="center"/>
              <w:rPr>
                <w:lang w:val="tt-RU"/>
              </w:rPr>
            </w:pPr>
          </w:p>
          <w:p w:rsidR="006819A4" w:rsidRPr="00D43B61" w:rsidRDefault="006819A4" w:rsidP="00DF0669">
            <w:pPr>
              <w:jc w:val="center"/>
              <w:rPr>
                <w:lang w:val="tt-RU"/>
              </w:rPr>
            </w:pPr>
          </w:p>
          <w:p w:rsidR="006819A4" w:rsidRPr="00D43B61" w:rsidRDefault="006819A4" w:rsidP="0065247F">
            <w:pPr>
              <w:rPr>
                <w:lang w:val="tt-RU"/>
              </w:rPr>
            </w:pPr>
            <w:r w:rsidRPr="00D43B61">
              <w:rPr>
                <w:lang w:val="tt-RU"/>
              </w:rPr>
              <w:t>2.</w:t>
            </w:r>
          </w:p>
        </w:tc>
        <w:tc>
          <w:tcPr>
            <w:tcW w:w="12420" w:type="dxa"/>
          </w:tcPr>
          <w:p w:rsidR="006819A4" w:rsidRPr="00D43B61" w:rsidRDefault="006819A4" w:rsidP="00DF0669">
            <w:pPr>
              <w:rPr>
                <w:lang w:val="tt-RU"/>
              </w:rPr>
            </w:pPr>
            <w:r w:rsidRPr="00D43B61">
              <w:rPr>
                <w:lang w:val="tt-RU"/>
              </w:rPr>
              <w:t>Таләп ителгән күләмдәге сүзләр (текст) тиешле тизлектә укылса, ләкин кайбер сүзләрнең әйтелешендә фонетик, орфоэпик үзенчәлекләр тиешенчә үтәлмәсә, ягъни:</w:t>
            </w:r>
          </w:p>
          <w:p w:rsidR="006819A4" w:rsidRPr="00D43B61" w:rsidRDefault="006819A4" w:rsidP="00DF0669">
            <w:pPr>
              <w:numPr>
                <w:ilvl w:val="0"/>
                <w:numId w:val="8"/>
              </w:numPr>
              <w:suppressAutoHyphens w:val="0"/>
              <w:rPr>
                <w:lang w:val="tt-RU"/>
              </w:rPr>
            </w:pPr>
            <w:r w:rsidRPr="00D43B61">
              <w:rPr>
                <w:lang w:val="tt-RU"/>
              </w:rPr>
              <w:t>кайбер сүзләрне укыганда, сүзләрнең укылыш үзенчәлекләре орфоэпик нормаларга туры килмәсә;</w:t>
            </w:r>
          </w:p>
          <w:p w:rsidR="006819A4" w:rsidRPr="00D43B61" w:rsidRDefault="006819A4" w:rsidP="00DF0669">
            <w:pPr>
              <w:numPr>
                <w:ilvl w:val="0"/>
                <w:numId w:val="8"/>
              </w:numPr>
              <w:suppressAutoHyphens w:val="0"/>
              <w:rPr>
                <w:lang w:val="tt-RU"/>
              </w:rPr>
            </w:pPr>
            <w:r w:rsidRPr="00D43B61">
              <w:rPr>
                <w:lang w:val="tt-RU"/>
              </w:rPr>
              <w:t>сөйләмнең структур бүленешендә кайбер хаталар булса;</w:t>
            </w:r>
          </w:p>
          <w:p w:rsidR="006819A4" w:rsidRPr="00D43B61" w:rsidRDefault="006819A4" w:rsidP="00DF0669">
            <w:pPr>
              <w:numPr>
                <w:ilvl w:val="0"/>
                <w:numId w:val="8"/>
              </w:numPr>
              <w:suppressAutoHyphens w:val="0"/>
              <w:rPr>
                <w:lang w:val="tt-RU"/>
              </w:rPr>
            </w:pPr>
            <w:r w:rsidRPr="00D43B61">
              <w:rPr>
                <w:lang w:val="tt-RU"/>
              </w:rPr>
              <w:t>җөмләне укыганда, интонацион яктан 1-2 төгәлсезлек җибәрелсә;</w:t>
            </w:r>
          </w:p>
          <w:p w:rsidR="006819A4" w:rsidRPr="00D43B61" w:rsidRDefault="006819A4" w:rsidP="00DF0669">
            <w:pPr>
              <w:rPr>
                <w:lang w:val="tt-RU"/>
              </w:rPr>
            </w:pPr>
            <w:r w:rsidRPr="00D43B61">
              <w:rPr>
                <w:lang w:val="tt-RU"/>
              </w:rPr>
              <w:t>Укытучының  сорауларына төгәл җавап бирелсә;</w:t>
            </w:r>
          </w:p>
        </w:tc>
        <w:tc>
          <w:tcPr>
            <w:tcW w:w="1800" w:type="dxa"/>
          </w:tcPr>
          <w:p w:rsidR="006819A4" w:rsidRPr="00D43B61" w:rsidRDefault="006819A4" w:rsidP="00DF0669">
            <w:pPr>
              <w:jc w:val="center"/>
              <w:rPr>
                <w:lang w:val="tt-RU"/>
              </w:rPr>
            </w:pPr>
            <w:r w:rsidRPr="00D43B61">
              <w:rPr>
                <w:lang w:val="tt-RU"/>
              </w:rPr>
              <w:t>“4”ле билгесе куела.</w:t>
            </w:r>
          </w:p>
        </w:tc>
      </w:tr>
      <w:tr w:rsidR="006819A4" w:rsidRPr="00D43B61" w:rsidTr="00DF0669">
        <w:tc>
          <w:tcPr>
            <w:tcW w:w="468" w:type="dxa"/>
          </w:tcPr>
          <w:p w:rsidR="006819A4" w:rsidRPr="00D43B61" w:rsidRDefault="006819A4" w:rsidP="00DF0669">
            <w:pPr>
              <w:jc w:val="center"/>
              <w:rPr>
                <w:lang w:val="tt-RU"/>
              </w:rPr>
            </w:pPr>
            <w:r w:rsidRPr="00D43B61">
              <w:rPr>
                <w:lang w:val="tt-RU"/>
              </w:rPr>
              <w:t>1.</w:t>
            </w:r>
          </w:p>
          <w:p w:rsidR="006819A4" w:rsidRPr="00D43B61" w:rsidRDefault="006819A4" w:rsidP="00DF0669">
            <w:pPr>
              <w:jc w:val="center"/>
              <w:rPr>
                <w:lang w:val="tt-RU"/>
              </w:rPr>
            </w:pPr>
          </w:p>
          <w:p w:rsidR="006819A4" w:rsidRPr="00D43B61" w:rsidRDefault="006819A4" w:rsidP="00DF0669">
            <w:pPr>
              <w:jc w:val="center"/>
              <w:rPr>
                <w:lang w:val="tt-RU"/>
              </w:rPr>
            </w:pPr>
            <w:r w:rsidRPr="00D43B61">
              <w:rPr>
                <w:lang w:val="tt-RU"/>
              </w:rPr>
              <w:t>2.</w:t>
            </w:r>
          </w:p>
          <w:p w:rsidR="006819A4" w:rsidRPr="00D43B61" w:rsidRDefault="006819A4" w:rsidP="00DF0669">
            <w:pPr>
              <w:jc w:val="center"/>
              <w:rPr>
                <w:lang w:val="tt-RU"/>
              </w:rPr>
            </w:pPr>
            <w:r w:rsidRPr="00D43B61">
              <w:rPr>
                <w:lang w:val="tt-RU"/>
              </w:rPr>
              <w:t>3.</w:t>
            </w:r>
          </w:p>
        </w:tc>
        <w:tc>
          <w:tcPr>
            <w:tcW w:w="12420" w:type="dxa"/>
          </w:tcPr>
          <w:p w:rsidR="006819A4" w:rsidRPr="00D43B61" w:rsidRDefault="006819A4" w:rsidP="00DF0669">
            <w:pPr>
              <w:rPr>
                <w:lang w:val="tt-RU"/>
              </w:rPr>
            </w:pPr>
            <w:r w:rsidRPr="00D43B61">
              <w:rPr>
                <w:lang w:val="tt-RU"/>
              </w:rPr>
              <w:t>Уку тизлеге вакыт чикләренә сыймаса һәм уку барышында 3-4 фонетик, 2-3 орфоэпик хата җибәрелсә;</w:t>
            </w:r>
          </w:p>
          <w:p w:rsidR="006819A4" w:rsidRPr="00D43B61" w:rsidRDefault="006819A4" w:rsidP="00DF0669">
            <w:pPr>
              <w:rPr>
                <w:lang w:val="tt-RU"/>
              </w:rPr>
            </w:pPr>
            <w:r w:rsidRPr="00D43B61">
              <w:rPr>
                <w:lang w:val="tt-RU"/>
              </w:rPr>
              <w:t>Текст сөйләм берәмлекләренә тиешенчә бүленмәү сәбәпле, интонация төгәл бирелмәсә;</w:t>
            </w:r>
          </w:p>
          <w:p w:rsidR="006819A4" w:rsidRPr="00D43B61" w:rsidRDefault="006819A4" w:rsidP="00DF0669">
            <w:pPr>
              <w:rPr>
                <w:lang w:val="tt-RU"/>
              </w:rPr>
            </w:pPr>
            <w:r w:rsidRPr="00D43B61">
              <w:rPr>
                <w:lang w:val="tt-RU"/>
              </w:rPr>
              <w:t>Текстны аңлап та, сорауларга бирелгән җавапларда төгәлсезлекләр булса;</w:t>
            </w:r>
          </w:p>
        </w:tc>
        <w:tc>
          <w:tcPr>
            <w:tcW w:w="1800" w:type="dxa"/>
          </w:tcPr>
          <w:p w:rsidR="006819A4" w:rsidRPr="00D43B61" w:rsidRDefault="006819A4" w:rsidP="00DF0669">
            <w:pPr>
              <w:jc w:val="center"/>
              <w:rPr>
                <w:lang w:val="tt-RU"/>
              </w:rPr>
            </w:pPr>
            <w:r w:rsidRPr="00D43B61">
              <w:rPr>
                <w:lang w:val="tt-RU"/>
              </w:rPr>
              <w:t>“3”ле билгесе куела.</w:t>
            </w:r>
          </w:p>
        </w:tc>
      </w:tr>
      <w:tr w:rsidR="006819A4" w:rsidRPr="00D43B61" w:rsidTr="00DF0669">
        <w:tc>
          <w:tcPr>
            <w:tcW w:w="468" w:type="dxa"/>
          </w:tcPr>
          <w:p w:rsidR="006819A4" w:rsidRPr="00D43B61" w:rsidRDefault="006819A4" w:rsidP="00DF0669">
            <w:pPr>
              <w:jc w:val="center"/>
              <w:rPr>
                <w:lang w:val="tt-RU"/>
              </w:rPr>
            </w:pPr>
            <w:r w:rsidRPr="00D43B61">
              <w:rPr>
                <w:lang w:val="tt-RU"/>
              </w:rPr>
              <w:t>1.</w:t>
            </w:r>
          </w:p>
          <w:p w:rsidR="006819A4" w:rsidRPr="00D43B61" w:rsidRDefault="006819A4" w:rsidP="00DF0669">
            <w:pPr>
              <w:jc w:val="center"/>
              <w:rPr>
                <w:lang w:val="tt-RU"/>
              </w:rPr>
            </w:pPr>
            <w:r w:rsidRPr="00D43B61">
              <w:rPr>
                <w:lang w:val="tt-RU"/>
              </w:rPr>
              <w:t>2.</w:t>
            </w:r>
          </w:p>
          <w:p w:rsidR="006819A4" w:rsidRPr="00D43B61" w:rsidRDefault="006819A4" w:rsidP="00DF0669">
            <w:pPr>
              <w:jc w:val="center"/>
              <w:rPr>
                <w:lang w:val="tt-RU"/>
              </w:rPr>
            </w:pPr>
            <w:r w:rsidRPr="00D43B61">
              <w:rPr>
                <w:lang w:val="tt-RU"/>
              </w:rPr>
              <w:t>3.</w:t>
            </w:r>
          </w:p>
          <w:p w:rsidR="006819A4" w:rsidRPr="00D43B61" w:rsidRDefault="006819A4" w:rsidP="0065247F">
            <w:pPr>
              <w:rPr>
                <w:lang w:val="tt-RU"/>
              </w:rPr>
            </w:pPr>
            <w:r w:rsidRPr="00D43B61">
              <w:rPr>
                <w:lang w:val="tt-RU"/>
              </w:rPr>
              <w:t>4.</w:t>
            </w:r>
          </w:p>
        </w:tc>
        <w:tc>
          <w:tcPr>
            <w:tcW w:w="12420" w:type="dxa"/>
          </w:tcPr>
          <w:p w:rsidR="006819A4" w:rsidRPr="00D43B61" w:rsidRDefault="006819A4" w:rsidP="00DF0669">
            <w:pPr>
              <w:rPr>
                <w:lang w:val="tt-RU"/>
              </w:rPr>
            </w:pPr>
            <w:r w:rsidRPr="00D43B61">
              <w:rPr>
                <w:lang w:val="tt-RU"/>
              </w:rPr>
              <w:t>Тиешле тизлектә уку күнекмәләре булмаса;</w:t>
            </w:r>
          </w:p>
          <w:p w:rsidR="006819A4" w:rsidRPr="00D43B61" w:rsidRDefault="006819A4" w:rsidP="00DF0669">
            <w:pPr>
              <w:rPr>
                <w:lang w:val="tt-RU"/>
              </w:rPr>
            </w:pPr>
            <w:r w:rsidRPr="00D43B61">
              <w:rPr>
                <w:lang w:val="tt-RU"/>
              </w:rPr>
              <w:t>Уку барышында үтелгән орфограммаларда төгәлсезлекләр күп кабатланса;</w:t>
            </w:r>
          </w:p>
          <w:p w:rsidR="006819A4" w:rsidRPr="00D43B61" w:rsidRDefault="006819A4" w:rsidP="00DF0669">
            <w:pPr>
              <w:rPr>
                <w:lang w:val="tt-RU"/>
              </w:rPr>
            </w:pPr>
            <w:r w:rsidRPr="00D43B61">
              <w:rPr>
                <w:lang w:val="tt-RU"/>
              </w:rPr>
              <w:t>Уку барышында җибәрелгән фонетик, орфоэпик, интонацион хаталар текст эчтәлеген аңлауга комачауласа;</w:t>
            </w:r>
          </w:p>
          <w:p w:rsidR="006819A4" w:rsidRPr="00D43B61" w:rsidRDefault="006819A4" w:rsidP="00DF0669">
            <w:pPr>
              <w:rPr>
                <w:lang w:val="tt-RU"/>
              </w:rPr>
            </w:pPr>
            <w:r w:rsidRPr="00D43B61">
              <w:rPr>
                <w:lang w:val="tt-RU"/>
              </w:rPr>
              <w:t>Текст эчтәлеге буенча бирелгән сорауларга өлешчә генә җавап алынганда.</w:t>
            </w:r>
          </w:p>
        </w:tc>
        <w:tc>
          <w:tcPr>
            <w:tcW w:w="1800" w:type="dxa"/>
          </w:tcPr>
          <w:p w:rsidR="006819A4" w:rsidRPr="00D43B61" w:rsidRDefault="006819A4" w:rsidP="00DF0669">
            <w:pPr>
              <w:jc w:val="center"/>
              <w:rPr>
                <w:lang w:val="tt-RU"/>
              </w:rPr>
            </w:pPr>
            <w:r w:rsidRPr="00D43B61">
              <w:rPr>
                <w:lang w:val="tt-RU"/>
              </w:rPr>
              <w:t>“2”ле билгесе куела.</w:t>
            </w:r>
          </w:p>
        </w:tc>
      </w:tr>
    </w:tbl>
    <w:p w:rsidR="006819A4" w:rsidRPr="00D43B61" w:rsidRDefault="006819A4" w:rsidP="006819A4">
      <w:pPr>
        <w:ind w:left="-900"/>
        <w:jc w:val="center"/>
        <w:rPr>
          <w:b/>
          <w:lang w:val="tt-RU"/>
        </w:rPr>
      </w:pPr>
      <w:r w:rsidRPr="00D43B61">
        <w:rPr>
          <w:b/>
          <w:lang w:val="tt-RU"/>
        </w:rPr>
        <w:t>Телдән җавапларны бәяләү.</w:t>
      </w:r>
    </w:p>
    <w:p w:rsidR="006819A4" w:rsidRPr="00D43B61" w:rsidRDefault="006819A4" w:rsidP="006819A4">
      <w:pPr>
        <w:ind w:left="-900"/>
        <w:jc w:val="center"/>
        <w:rPr>
          <w:b/>
          <w:lang w:val="tt-RU"/>
        </w:rPr>
      </w:pPr>
    </w:p>
    <w:p w:rsidR="006819A4" w:rsidRPr="00D43B61" w:rsidRDefault="006819A4" w:rsidP="006819A4">
      <w:pPr>
        <w:ind w:left="-900" w:firstLine="360"/>
        <w:rPr>
          <w:lang w:val="tt-RU"/>
        </w:rPr>
      </w:pPr>
      <w:r w:rsidRPr="00D43B61">
        <w:rPr>
          <w:lang w:val="tt-RU"/>
        </w:rPr>
        <w:t>Телдән җавап бирү – тәкъдим ителгән теманы сөйләү формасында була.</w:t>
      </w:r>
    </w:p>
    <w:p w:rsidR="006819A4" w:rsidRPr="00D43B61" w:rsidRDefault="006819A4" w:rsidP="006819A4">
      <w:pPr>
        <w:ind w:left="-900" w:firstLine="360"/>
        <w:rPr>
          <w:lang w:val="tt-RU"/>
        </w:rPr>
      </w:pPr>
      <w:r w:rsidRPr="00D43B61">
        <w:rPr>
          <w:lang w:val="tt-RU"/>
        </w:rPr>
        <w:t>М а т е р и а л:</w:t>
      </w:r>
    </w:p>
    <w:p w:rsidR="006819A4" w:rsidRPr="00D43B61" w:rsidRDefault="006819A4" w:rsidP="006819A4">
      <w:pPr>
        <w:numPr>
          <w:ilvl w:val="0"/>
          <w:numId w:val="3"/>
        </w:numPr>
        <w:suppressAutoHyphens w:val="0"/>
        <w:rPr>
          <w:lang w:val="tt-RU"/>
        </w:rPr>
      </w:pPr>
      <w:r w:rsidRPr="00D43B61">
        <w:rPr>
          <w:lang w:val="tt-RU"/>
        </w:rPr>
        <w:t>программа материалы буенча бирелгән яисә үзе сайлап алган тема;</w:t>
      </w:r>
    </w:p>
    <w:p w:rsidR="006819A4" w:rsidRPr="00D43B61" w:rsidRDefault="006819A4" w:rsidP="006819A4">
      <w:pPr>
        <w:numPr>
          <w:ilvl w:val="0"/>
          <w:numId w:val="3"/>
        </w:numPr>
        <w:suppressAutoHyphens w:val="0"/>
        <w:rPr>
          <w:lang w:val="tt-RU"/>
        </w:rPr>
      </w:pPr>
      <w:r w:rsidRPr="00D43B61">
        <w:rPr>
          <w:lang w:val="tt-RU"/>
        </w:rPr>
        <w:t>эчтән укылган текстның (нигездә, әдәби әсәрдән яисә әдәбият дәреслегеннән алынган, күрсәтелгән яисә үзе сайлап алган) эчтәлеге.</w:t>
      </w:r>
    </w:p>
    <w:p w:rsidR="006819A4" w:rsidRPr="00D43B61" w:rsidRDefault="006819A4" w:rsidP="006819A4">
      <w:pPr>
        <w:rPr>
          <w:lang w:val="tt-RU"/>
        </w:rPr>
      </w:pPr>
    </w:p>
    <w:p w:rsidR="006819A4" w:rsidRPr="00D43B61" w:rsidRDefault="006819A4" w:rsidP="006819A4">
      <w:pPr>
        <w:rPr>
          <w:lang w:val="tt-RU"/>
        </w:rPr>
      </w:pPr>
      <w:r w:rsidRPr="00D43B61">
        <w:rPr>
          <w:lang w:val="tt-RU"/>
        </w:rPr>
        <w:t>С ө й л ә ү г ә    б и р е л ә    т о р г а н    в а к ы т:</w:t>
      </w:r>
    </w:p>
    <w:p w:rsidR="006819A4" w:rsidRPr="00D43B61" w:rsidRDefault="006819A4" w:rsidP="006819A4">
      <w:pPr>
        <w:rPr>
          <w:lang w:val="tt-RU"/>
        </w:rPr>
      </w:pPr>
      <w:r w:rsidRPr="00234C6A">
        <w:rPr>
          <w:lang w:val="tt-RU"/>
        </w:rPr>
        <w:t>VI</w:t>
      </w:r>
      <w:r w:rsidRPr="00D43B61">
        <w:rPr>
          <w:lang w:val="tt-RU"/>
        </w:rPr>
        <w:t xml:space="preserve"> - </w:t>
      </w:r>
      <w:r w:rsidRPr="00234C6A">
        <w:rPr>
          <w:lang w:val="tt-RU"/>
        </w:rPr>
        <w:t xml:space="preserve">V </w:t>
      </w:r>
      <w:r w:rsidRPr="00D43B61">
        <w:rPr>
          <w:lang w:val="tt-RU"/>
        </w:rPr>
        <w:t xml:space="preserve"> класста 2-5 минут.</w:t>
      </w:r>
    </w:p>
    <w:p w:rsidR="006819A4" w:rsidRPr="00D43B61" w:rsidRDefault="006819A4" w:rsidP="006819A4">
      <w:pPr>
        <w:rPr>
          <w:lang w:val="tt-RU"/>
        </w:rPr>
      </w:pPr>
    </w:p>
    <w:p w:rsidR="006819A4" w:rsidRPr="00D43B61" w:rsidRDefault="006819A4" w:rsidP="006819A4">
      <w:pPr>
        <w:jc w:val="center"/>
        <w:rPr>
          <w:b/>
          <w:lang w:val="tt-RU"/>
        </w:rPr>
      </w:pPr>
    </w:p>
    <w:p w:rsidR="006819A4" w:rsidRPr="00D43B61" w:rsidRDefault="006819A4" w:rsidP="006819A4">
      <w:pPr>
        <w:jc w:val="center"/>
        <w:rPr>
          <w:b/>
          <w:lang w:val="tt-RU"/>
        </w:rPr>
      </w:pPr>
      <w:r w:rsidRPr="00D43B61">
        <w:rPr>
          <w:b/>
          <w:lang w:val="tt-RU"/>
        </w:rPr>
        <w:t>Әдәбият дәфтәренә таләпләр</w:t>
      </w:r>
    </w:p>
    <w:p w:rsidR="006819A4" w:rsidRPr="00D43B61" w:rsidRDefault="006819A4" w:rsidP="006819A4">
      <w:pPr>
        <w:rPr>
          <w:lang w:val="tt-RU"/>
        </w:rPr>
      </w:pPr>
      <w:r w:rsidRPr="00D43B61">
        <w:rPr>
          <w:lang w:val="tt-RU"/>
        </w:rPr>
        <w:t>Әдәбият дәфтәрендә һәр уку</w:t>
      </w:r>
      <w:r w:rsidRPr="00D43B61">
        <w:rPr>
          <w:b/>
          <w:lang w:val="tt-RU"/>
        </w:rPr>
        <w:t xml:space="preserve"> </w:t>
      </w:r>
      <w:r w:rsidRPr="00D43B61">
        <w:rPr>
          <w:lang w:val="tt-RU"/>
        </w:rPr>
        <w:t>елы дәвамында түбәндәге төп язмалар була:</w:t>
      </w:r>
    </w:p>
    <w:p w:rsidR="006819A4" w:rsidRPr="00D43B61" w:rsidRDefault="006819A4" w:rsidP="006819A4">
      <w:pPr>
        <w:numPr>
          <w:ilvl w:val="0"/>
          <w:numId w:val="4"/>
        </w:numPr>
        <w:suppressAutoHyphens w:val="0"/>
        <w:rPr>
          <w:lang w:val="tt-RU"/>
        </w:rPr>
      </w:pPr>
      <w:r w:rsidRPr="00D43B61">
        <w:rPr>
          <w:lang w:val="tt-RU"/>
        </w:rPr>
        <w:t xml:space="preserve">планнар </w:t>
      </w:r>
    </w:p>
    <w:p w:rsidR="006819A4" w:rsidRPr="00D43B61" w:rsidRDefault="006819A4" w:rsidP="006819A4">
      <w:pPr>
        <w:numPr>
          <w:ilvl w:val="0"/>
          <w:numId w:val="4"/>
        </w:numPr>
        <w:suppressAutoHyphens w:val="0"/>
        <w:rPr>
          <w:b/>
          <w:lang w:val="tt-RU"/>
        </w:rPr>
      </w:pPr>
      <w:r w:rsidRPr="00D43B61">
        <w:rPr>
          <w:lang w:val="tt-RU"/>
        </w:rPr>
        <w:t>эчтәлекне хикәяләп язу</w:t>
      </w:r>
    </w:p>
    <w:p w:rsidR="006819A4" w:rsidRPr="00D43B61" w:rsidRDefault="006819A4" w:rsidP="006819A4">
      <w:pPr>
        <w:numPr>
          <w:ilvl w:val="0"/>
          <w:numId w:val="4"/>
        </w:numPr>
        <w:suppressAutoHyphens w:val="0"/>
        <w:rPr>
          <w:b/>
          <w:lang w:val="tt-RU"/>
        </w:rPr>
      </w:pPr>
      <w:r w:rsidRPr="00D43B61">
        <w:t>ц</w:t>
      </w:r>
      <w:r w:rsidRPr="00D43B61">
        <w:rPr>
          <w:lang w:val="tt-RU"/>
        </w:rPr>
        <w:t>итаталар (</w:t>
      </w:r>
      <w:proofErr w:type="gramStart"/>
      <w:r w:rsidRPr="00D43B61">
        <w:rPr>
          <w:lang w:val="tt-RU"/>
        </w:rPr>
        <w:t>к</w:t>
      </w:r>
      <w:proofErr w:type="gramEnd"/>
      <w:r w:rsidRPr="00D43B61">
        <w:rPr>
          <w:lang w:val="tt-RU"/>
        </w:rPr>
        <w:t>ү</w:t>
      </w:r>
      <w:proofErr w:type="gramStart"/>
      <w:r w:rsidRPr="00D43B61">
        <w:rPr>
          <w:lang w:val="tt-RU"/>
        </w:rPr>
        <w:t>череп</w:t>
      </w:r>
      <w:proofErr w:type="gramEnd"/>
      <w:r w:rsidRPr="00D43B61">
        <w:rPr>
          <w:lang w:val="tt-RU"/>
        </w:rPr>
        <w:t xml:space="preserve"> язу)</w:t>
      </w:r>
    </w:p>
    <w:p w:rsidR="006819A4" w:rsidRPr="00D43B61" w:rsidRDefault="006819A4" w:rsidP="006819A4">
      <w:pPr>
        <w:numPr>
          <w:ilvl w:val="0"/>
          <w:numId w:val="4"/>
        </w:numPr>
        <w:suppressAutoHyphens w:val="0"/>
        <w:rPr>
          <w:b/>
          <w:lang w:val="tt-RU"/>
        </w:rPr>
      </w:pPr>
      <w:r w:rsidRPr="00D43B61">
        <w:rPr>
          <w:lang w:val="tt-RU"/>
        </w:rPr>
        <w:t>аңлатмалар  (сүз һәм төшенчәләргә)</w:t>
      </w:r>
    </w:p>
    <w:p w:rsidR="006819A4" w:rsidRPr="00D43B61" w:rsidRDefault="006819A4" w:rsidP="006819A4">
      <w:pPr>
        <w:numPr>
          <w:ilvl w:val="0"/>
          <w:numId w:val="4"/>
        </w:numPr>
        <w:suppressAutoHyphens w:val="0"/>
        <w:rPr>
          <w:b/>
          <w:lang w:val="tt-RU"/>
        </w:rPr>
      </w:pPr>
      <w:r w:rsidRPr="00D43B61">
        <w:rPr>
          <w:lang w:val="tt-RU"/>
        </w:rPr>
        <w:t>фикер язмалары (үз фикереңне язып кую)</w:t>
      </w:r>
    </w:p>
    <w:p w:rsidR="006819A4" w:rsidRPr="00D43B61" w:rsidRDefault="006819A4" w:rsidP="006819A4">
      <w:pPr>
        <w:numPr>
          <w:ilvl w:val="0"/>
          <w:numId w:val="4"/>
        </w:numPr>
        <w:suppressAutoHyphens w:val="0"/>
        <w:rPr>
          <w:b/>
          <w:lang w:val="tt-RU"/>
        </w:rPr>
      </w:pPr>
      <w:r w:rsidRPr="00D43B61">
        <w:rPr>
          <w:lang w:val="tt-RU"/>
        </w:rPr>
        <w:t>укучы үзе иҗат иткән әдәби әсәрләр (хикәяләр, шигырьләр, мәзәкләр, сценарийлар һ.б )</w:t>
      </w:r>
    </w:p>
    <w:p w:rsidR="006819A4" w:rsidRPr="00D43B61" w:rsidRDefault="006819A4" w:rsidP="006819A4">
      <w:pPr>
        <w:numPr>
          <w:ilvl w:val="0"/>
          <w:numId w:val="4"/>
        </w:numPr>
        <w:suppressAutoHyphens w:val="0"/>
        <w:rPr>
          <w:b/>
          <w:lang w:val="tt-RU"/>
        </w:rPr>
      </w:pPr>
      <w:r w:rsidRPr="00D43B61">
        <w:rPr>
          <w:lang w:val="tt-RU"/>
        </w:rPr>
        <w:t xml:space="preserve"> халык авыз иҗатыннан җирле материаллар</w:t>
      </w:r>
    </w:p>
    <w:p w:rsidR="00D041FD" w:rsidRDefault="00D041FD" w:rsidP="006819A4">
      <w:pPr>
        <w:ind w:firstLine="708"/>
        <w:rPr>
          <w:lang w:val="tt-RU"/>
        </w:rPr>
      </w:pPr>
    </w:p>
    <w:p w:rsidR="006819A4" w:rsidRPr="00D43B61" w:rsidRDefault="006819A4" w:rsidP="006819A4">
      <w:pPr>
        <w:ind w:firstLine="708"/>
        <w:rPr>
          <w:b/>
          <w:lang w:val="tt-RU"/>
        </w:rPr>
      </w:pPr>
      <w:r w:rsidRPr="00D43B61">
        <w:rPr>
          <w:b/>
          <w:lang w:val="tt-RU"/>
        </w:rPr>
        <w:t>Укуга карата төп таләп – сәнгатьле уку.</w:t>
      </w:r>
    </w:p>
    <w:p w:rsidR="006819A4" w:rsidRPr="00D43B61" w:rsidRDefault="006819A4" w:rsidP="006819A4">
      <w:pPr>
        <w:ind w:firstLine="708"/>
        <w:rPr>
          <w:u w:val="single"/>
          <w:lang w:val="tt-RU"/>
        </w:rPr>
      </w:pPr>
      <w:r w:rsidRPr="00D43B61">
        <w:rPr>
          <w:u w:val="single"/>
          <w:lang w:val="tt-RU"/>
        </w:rPr>
        <w:t>Уку материалы:</w:t>
      </w:r>
    </w:p>
    <w:p w:rsidR="006819A4" w:rsidRPr="00D43B61" w:rsidRDefault="006819A4" w:rsidP="006819A4">
      <w:pPr>
        <w:numPr>
          <w:ilvl w:val="0"/>
          <w:numId w:val="5"/>
        </w:numPr>
        <w:suppressAutoHyphens w:val="0"/>
        <w:rPr>
          <w:lang w:val="tt-RU"/>
        </w:rPr>
      </w:pPr>
      <w:r w:rsidRPr="00D43B61">
        <w:rPr>
          <w:lang w:val="tt-RU"/>
        </w:rPr>
        <w:lastRenderedPageBreak/>
        <w:t>Укучы үзе язган текст яки сочинение.</w:t>
      </w:r>
    </w:p>
    <w:p w:rsidR="006819A4" w:rsidRPr="00D43B61" w:rsidRDefault="006819A4" w:rsidP="006819A4">
      <w:pPr>
        <w:numPr>
          <w:ilvl w:val="0"/>
          <w:numId w:val="5"/>
        </w:numPr>
        <w:suppressAutoHyphens w:val="0"/>
        <w:rPr>
          <w:lang w:val="tt-RU"/>
        </w:rPr>
      </w:pPr>
      <w:r w:rsidRPr="00D43B61">
        <w:rPr>
          <w:lang w:val="tt-RU"/>
        </w:rPr>
        <w:t>Әдәби әсәрдән, публицистик һәм фәнни хезмәттән өзек.</w:t>
      </w:r>
    </w:p>
    <w:p w:rsidR="006819A4" w:rsidRPr="00D43B61" w:rsidRDefault="006819A4" w:rsidP="006819A4">
      <w:pPr>
        <w:ind w:left="708"/>
        <w:rPr>
          <w:u w:val="single"/>
          <w:lang w:val="tt-RU"/>
        </w:rPr>
      </w:pPr>
      <w:r w:rsidRPr="00D43B61">
        <w:rPr>
          <w:u w:val="single"/>
          <w:lang w:val="tt-RU"/>
        </w:rPr>
        <w:t>Материалның күләме:</w:t>
      </w:r>
    </w:p>
    <w:p w:rsidR="006819A4" w:rsidRPr="00D43B61" w:rsidRDefault="006819A4" w:rsidP="006819A4">
      <w:pPr>
        <w:ind w:left="708"/>
        <w:rPr>
          <w:lang w:val="tt-RU"/>
        </w:rPr>
      </w:pPr>
      <w:r w:rsidRPr="00D43B61">
        <w:rPr>
          <w:lang w:val="tt-RU"/>
        </w:rPr>
        <w:t>Һәр класс өчен билгеләнгән сочинение күләме икеләтә алына.</w:t>
      </w:r>
    </w:p>
    <w:p w:rsidR="006819A4" w:rsidRPr="00D43B61" w:rsidRDefault="006819A4" w:rsidP="006819A4">
      <w:pPr>
        <w:ind w:left="708"/>
        <w:rPr>
          <w:u w:val="single"/>
          <w:lang w:val="tt-RU"/>
        </w:rPr>
      </w:pPr>
      <w:r w:rsidRPr="00D43B61">
        <w:rPr>
          <w:u w:val="single"/>
          <w:lang w:val="tt-RU"/>
        </w:rPr>
        <w:t>Материалны сайлап алу:</w:t>
      </w:r>
    </w:p>
    <w:p w:rsidR="006819A4" w:rsidRPr="00D43B61" w:rsidRDefault="006819A4" w:rsidP="006819A4">
      <w:pPr>
        <w:numPr>
          <w:ilvl w:val="0"/>
          <w:numId w:val="6"/>
        </w:numPr>
        <w:suppressAutoHyphens w:val="0"/>
        <w:rPr>
          <w:lang w:val="tt-RU"/>
        </w:rPr>
      </w:pPr>
      <w:r w:rsidRPr="00D43B61">
        <w:rPr>
          <w:lang w:val="tt-RU"/>
        </w:rPr>
        <w:t>Укучы үзе сайлый, үзе теләгән текстны укый.</w:t>
      </w:r>
    </w:p>
    <w:p w:rsidR="006819A4" w:rsidRPr="00D43B61" w:rsidRDefault="006819A4" w:rsidP="006819A4">
      <w:pPr>
        <w:numPr>
          <w:ilvl w:val="0"/>
          <w:numId w:val="6"/>
        </w:numPr>
        <w:suppressAutoHyphens w:val="0"/>
        <w:rPr>
          <w:lang w:val="tt-RU"/>
        </w:rPr>
      </w:pPr>
      <w:r w:rsidRPr="00D43B61">
        <w:rPr>
          <w:lang w:val="tt-RU"/>
        </w:rPr>
        <w:t>Укытучы күрсәтмә бирә.</w:t>
      </w:r>
    </w:p>
    <w:p w:rsidR="006819A4" w:rsidRPr="00D43B61" w:rsidRDefault="006819A4" w:rsidP="006819A4">
      <w:pPr>
        <w:ind w:left="708"/>
        <w:rPr>
          <w:u w:val="single"/>
          <w:lang w:val="tt-RU"/>
        </w:rPr>
      </w:pPr>
      <w:r w:rsidRPr="00D43B61">
        <w:rPr>
          <w:u w:val="single"/>
          <w:lang w:val="tt-RU"/>
        </w:rPr>
        <w:t>Укуны әдәбият фәне буенча бәяләү өчен таләпләр:</w:t>
      </w:r>
    </w:p>
    <w:p w:rsidR="006819A4" w:rsidRPr="00D43B61" w:rsidRDefault="006819A4" w:rsidP="006819A4">
      <w:pPr>
        <w:numPr>
          <w:ilvl w:val="0"/>
          <w:numId w:val="7"/>
        </w:numPr>
        <w:suppressAutoHyphens w:val="0"/>
        <w:rPr>
          <w:lang w:val="tt-RU"/>
        </w:rPr>
      </w:pPr>
      <w:r w:rsidRPr="00D43B61">
        <w:rPr>
          <w:lang w:val="tt-RU"/>
        </w:rPr>
        <w:t>Уку тел (грамматика) фәне буенча уңай билге куярлык булсын.</w:t>
      </w:r>
    </w:p>
    <w:p w:rsidR="006819A4" w:rsidRPr="00D43B61" w:rsidRDefault="006819A4" w:rsidP="006819A4">
      <w:pPr>
        <w:numPr>
          <w:ilvl w:val="0"/>
          <w:numId w:val="7"/>
        </w:numPr>
        <w:suppressAutoHyphens w:val="0"/>
        <w:rPr>
          <w:lang w:val="tt-RU"/>
        </w:rPr>
      </w:pPr>
      <w:r w:rsidRPr="00D43B61">
        <w:rPr>
          <w:lang w:val="tt-RU"/>
        </w:rPr>
        <w:t>Сәнгатьле  яисә логик сәнгатьле (текстның характерыннан чыгып) башкарылсын.</w:t>
      </w:r>
    </w:p>
    <w:p w:rsidR="006819A4" w:rsidRPr="00D43B61" w:rsidRDefault="006819A4" w:rsidP="006819A4">
      <w:pPr>
        <w:numPr>
          <w:ilvl w:val="0"/>
          <w:numId w:val="7"/>
        </w:numPr>
        <w:suppressAutoHyphens w:val="0"/>
        <w:rPr>
          <w:lang w:val="tt-RU"/>
        </w:rPr>
      </w:pPr>
      <w:r w:rsidRPr="00D43B61">
        <w:rPr>
          <w:lang w:val="tt-RU"/>
        </w:rPr>
        <w:t>Уку интонациясен бөтен текстка һәм аның аерым өлешләренә карата укучы аңлатып бирә белсен.</w:t>
      </w:r>
    </w:p>
    <w:p w:rsidR="006819A4" w:rsidRPr="00D43B61" w:rsidRDefault="006819A4" w:rsidP="006819A4">
      <w:pPr>
        <w:ind w:left="708"/>
        <w:rPr>
          <w:lang w:val="tt-RU"/>
        </w:rPr>
      </w:pPr>
      <w:r w:rsidRPr="00D43B61">
        <w:rPr>
          <w:lang w:val="tt-RU"/>
        </w:rPr>
        <w:t>И с к ә р м ә. Уку интона</w:t>
      </w:r>
      <w:r w:rsidRPr="00D43B61">
        <w:t>ц</w:t>
      </w:r>
      <w:r w:rsidRPr="00D43B61">
        <w:rPr>
          <w:lang w:val="tt-RU"/>
        </w:rPr>
        <w:t>иясен аңлатканда:</w:t>
      </w:r>
    </w:p>
    <w:p w:rsidR="006819A4" w:rsidRPr="00D43B61" w:rsidRDefault="006819A4" w:rsidP="006819A4">
      <w:pPr>
        <w:ind w:left="708"/>
        <w:rPr>
          <w:lang w:val="tt-RU"/>
        </w:rPr>
      </w:pPr>
      <w:r w:rsidRPr="00D43B61">
        <w:rPr>
          <w:lang w:val="tt-RU"/>
        </w:rPr>
        <w:t>1. V – VII классларда интонациянең текст эчтәлегенә карата булган ягын аңлату җитә (ягъни объектив эчтәлектән чыгып).</w:t>
      </w:r>
    </w:p>
    <w:p w:rsidR="006819A4" w:rsidRDefault="006819A4" w:rsidP="006819A4">
      <w:pPr>
        <w:rPr>
          <w:lang w:val="tt-RU"/>
        </w:rPr>
      </w:pPr>
    </w:p>
    <w:p w:rsidR="006819A4" w:rsidRDefault="006819A4" w:rsidP="006819A4">
      <w:pPr>
        <w:rPr>
          <w:lang w:val="tt-RU"/>
        </w:rPr>
      </w:pPr>
    </w:p>
    <w:p w:rsidR="006819A4" w:rsidRDefault="006819A4" w:rsidP="006819A4">
      <w:pPr>
        <w:rPr>
          <w:lang w:val="tt-RU"/>
        </w:rPr>
      </w:pPr>
    </w:p>
    <w:p w:rsidR="006819A4" w:rsidRDefault="006819A4" w:rsidP="006819A4">
      <w:pPr>
        <w:rPr>
          <w:lang w:val="tt-RU"/>
        </w:rPr>
      </w:pPr>
    </w:p>
    <w:p w:rsidR="00234C6A" w:rsidRDefault="00234C6A" w:rsidP="00234C6A">
      <w:pPr>
        <w:rPr>
          <w:lang w:val="tt-RU"/>
        </w:rPr>
      </w:pPr>
    </w:p>
    <w:p w:rsidR="00234C6A" w:rsidRDefault="00234C6A" w:rsidP="00234C6A">
      <w:pPr>
        <w:rPr>
          <w:lang w:val="tt-RU"/>
        </w:rPr>
      </w:pPr>
    </w:p>
    <w:p w:rsidR="00AC5F3F" w:rsidRPr="00D041FD" w:rsidRDefault="00AC5F3F">
      <w:pPr>
        <w:rPr>
          <w:lang w:val="tt-RU"/>
        </w:rPr>
      </w:pPr>
    </w:p>
    <w:sectPr w:rsidR="00AC5F3F" w:rsidRPr="00D041FD" w:rsidSect="00B5552C">
      <w:footerReference w:type="default" r:id="rId9"/>
      <w:pgSz w:w="16838" w:h="11906" w:orient="landscape"/>
      <w:pgMar w:top="709" w:right="1134" w:bottom="567" w:left="1134" w:header="708" w:footer="15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0370" w:rsidRDefault="00400370" w:rsidP="00B5552C">
      <w:r>
        <w:separator/>
      </w:r>
    </w:p>
  </w:endnote>
  <w:endnote w:type="continuationSeparator" w:id="0">
    <w:p w:rsidR="00400370" w:rsidRDefault="00400370" w:rsidP="00B55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967809"/>
      <w:docPartObj>
        <w:docPartGallery w:val="Page Numbers (Bottom of Page)"/>
        <w:docPartUnique/>
      </w:docPartObj>
    </w:sdtPr>
    <w:sdtEndPr/>
    <w:sdtContent>
      <w:p w:rsidR="00FF2BD3" w:rsidRDefault="00FF2BD3">
        <w:pPr>
          <w:pStyle w:val="a7"/>
          <w:jc w:val="right"/>
        </w:pPr>
        <w:r>
          <w:fldChar w:fldCharType="begin"/>
        </w:r>
        <w:r>
          <w:instrText>PAGE   \* MERGEFORMAT</w:instrText>
        </w:r>
        <w:r>
          <w:fldChar w:fldCharType="separate"/>
        </w:r>
        <w:r w:rsidR="00B42E51">
          <w:rPr>
            <w:noProof/>
          </w:rPr>
          <w:t>1</w:t>
        </w:r>
        <w:r>
          <w:fldChar w:fldCharType="end"/>
        </w:r>
      </w:p>
    </w:sdtContent>
  </w:sdt>
  <w:p w:rsidR="00FF2BD3" w:rsidRDefault="00FF2BD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0370" w:rsidRDefault="00400370" w:rsidP="00B5552C">
      <w:r>
        <w:separator/>
      </w:r>
    </w:p>
  </w:footnote>
  <w:footnote w:type="continuationSeparator" w:id="0">
    <w:p w:rsidR="00400370" w:rsidRDefault="00400370" w:rsidP="00B555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3"/>
    <w:lvl w:ilvl="0">
      <w:start w:val="1"/>
      <w:numFmt w:val="decimal"/>
      <w:lvlText w:val="%1."/>
      <w:lvlJc w:val="left"/>
      <w:pPr>
        <w:tabs>
          <w:tab w:val="num" w:pos="720"/>
        </w:tabs>
        <w:ind w:left="720" w:hanging="360"/>
      </w:pPr>
    </w:lvl>
  </w:abstractNum>
  <w:abstractNum w:abstractNumId="1">
    <w:nsid w:val="00000005"/>
    <w:multiLevelType w:val="singleLevel"/>
    <w:tmpl w:val="00000005"/>
    <w:name w:val="WW8Num5"/>
    <w:lvl w:ilvl="0">
      <w:start w:val="1"/>
      <w:numFmt w:val="decimal"/>
      <w:lvlText w:val="%1."/>
      <w:lvlJc w:val="left"/>
      <w:pPr>
        <w:tabs>
          <w:tab w:val="num" w:pos="720"/>
        </w:tabs>
        <w:ind w:left="720" w:hanging="360"/>
      </w:pPr>
    </w:lvl>
  </w:abstractNum>
  <w:abstractNum w:abstractNumId="2">
    <w:nsid w:val="00000009"/>
    <w:multiLevelType w:val="singleLevel"/>
    <w:tmpl w:val="00000009"/>
    <w:name w:val="WW8Num9"/>
    <w:lvl w:ilvl="0">
      <w:start w:val="1"/>
      <w:numFmt w:val="decimal"/>
      <w:lvlText w:val="%1."/>
      <w:lvlJc w:val="left"/>
      <w:pPr>
        <w:tabs>
          <w:tab w:val="num" w:pos="720"/>
        </w:tabs>
        <w:ind w:left="720" w:hanging="360"/>
      </w:pPr>
    </w:lvl>
  </w:abstractNum>
  <w:abstractNum w:abstractNumId="3">
    <w:nsid w:val="00B13381"/>
    <w:multiLevelType w:val="hybridMultilevel"/>
    <w:tmpl w:val="F09056DE"/>
    <w:lvl w:ilvl="0" w:tplc="415262FC">
      <w:start w:val="1"/>
      <w:numFmt w:val="decimal"/>
      <w:lvlText w:val="%1)"/>
      <w:lvlJc w:val="left"/>
      <w:pPr>
        <w:tabs>
          <w:tab w:val="num" w:pos="-180"/>
        </w:tabs>
        <w:ind w:left="-180" w:hanging="360"/>
      </w:pPr>
      <w:rPr>
        <w:rFonts w:hint="default"/>
      </w:rPr>
    </w:lvl>
    <w:lvl w:ilvl="1" w:tplc="04190019" w:tentative="1">
      <w:start w:val="1"/>
      <w:numFmt w:val="lowerLetter"/>
      <w:lvlText w:val="%2."/>
      <w:lvlJc w:val="left"/>
      <w:pPr>
        <w:tabs>
          <w:tab w:val="num" w:pos="540"/>
        </w:tabs>
        <w:ind w:left="540" w:hanging="360"/>
      </w:pPr>
    </w:lvl>
    <w:lvl w:ilvl="2" w:tplc="0419001B" w:tentative="1">
      <w:start w:val="1"/>
      <w:numFmt w:val="lowerRoman"/>
      <w:lvlText w:val="%3."/>
      <w:lvlJc w:val="right"/>
      <w:pPr>
        <w:tabs>
          <w:tab w:val="num" w:pos="1260"/>
        </w:tabs>
        <w:ind w:left="1260" w:hanging="180"/>
      </w:pPr>
    </w:lvl>
    <w:lvl w:ilvl="3" w:tplc="0419000F" w:tentative="1">
      <w:start w:val="1"/>
      <w:numFmt w:val="decimal"/>
      <w:lvlText w:val="%4."/>
      <w:lvlJc w:val="left"/>
      <w:pPr>
        <w:tabs>
          <w:tab w:val="num" w:pos="1980"/>
        </w:tabs>
        <w:ind w:left="1980" w:hanging="360"/>
      </w:pPr>
    </w:lvl>
    <w:lvl w:ilvl="4" w:tplc="04190019" w:tentative="1">
      <w:start w:val="1"/>
      <w:numFmt w:val="lowerLetter"/>
      <w:lvlText w:val="%5."/>
      <w:lvlJc w:val="left"/>
      <w:pPr>
        <w:tabs>
          <w:tab w:val="num" w:pos="2700"/>
        </w:tabs>
        <w:ind w:left="2700" w:hanging="360"/>
      </w:pPr>
    </w:lvl>
    <w:lvl w:ilvl="5" w:tplc="0419001B" w:tentative="1">
      <w:start w:val="1"/>
      <w:numFmt w:val="lowerRoman"/>
      <w:lvlText w:val="%6."/>
      <w:lvlJc w:val="right"/>
      <w:pPr>
        <w:tabs>
          <w:tab w:val="num" w:pos="3420"/>
        </w:tabs>
        <w:ind w:left="3420" w:hanging="180"/>
      </w:pPr>
    </w:lvl>
    <w:lvl w:ilvl="6" w:tplc="0419000F" w:tentative="1">
      <w:start w:val="1"/>
      <w:numFmt w:val="decimal"/>
      <w:lvlText w:val="%7."/>
      <w:lvlJc w:val="left"/>
      <w:pPr>
        <w:tabs>
          <w:tab w:val="num" w:pos="4140"/>
        </w:tabs>
        <w:ind w:left="4140" w:hanging="360"/>
      </w:pPr>
    </w:lvl>
    <w:lvl w:ilvl="7" w:tplc="04190019" w:tentative="1">
      <w:start w:val="1"/>
      <w:numFmt w:val="lowerLetter"/>
      <w:lvlText w:val="%8."/>
      <w:lvlJc w:val="left"/>
      <w:pPr>
        <w:tabs>
          <w:tab w:val="num" w:pos="4860"/>
        </w:tabs>
        <w:ind w:left="4860" w:hanging="360"/>
      </w:pPr>
    </w:lvl>
    <w:lvl w:ilvl="8" w:tplc="0419001B" w:tentative="1">
      <w:start w:val="1"/>
      <w:numFmt w:val="lowerRoman"/>
      <w:lvlText w:val="%9."/>
      <w:lvlJc w:val="right"/>
      <w:pPr>
        <w:tabs>
          <w:tab w:val="num" w:pos="5580"/>
        </w:tabs>
        <w:ind w:left="5580" w:hanging="180"/>
      </w:pPr>
    </w:lvl>
  </w:abstractNum>
  <w:abstractNum w:abstractNumId="4">
    <w:nsid w:val="0D7A36B6"/>
    <w:multiLevelType w:val="hybridMultilevel"/>
    <w:tmpl w:val="00CABA60"/>
    <w:lvl w:ilvl="0" w:tplc="51C43C48">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5">
    <w:nsid w:val="161A1008"/>
    <w:multiLevelType w:val="hybridMultilevel"/>
    <w:tmpl w:val="E6447F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8DF237E"/>
    <w:multiLevelType w:val="hybridMultilevel"/>
    <w:tmpl w:val="09347B26"/>
    <w:lvl w:ilvl="0" w:tplc="2E08469A">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4A30098"/>
    <w:multiLevelType w:val="hybridMultilevel"/>
    <w:tmpl w:val="280814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686737D"/>
    <w:multiLevelType w:val="hybridMultilevel"/>
    <w:tmpl w:val="B9A8D4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DF10FBC"/>
    <w:multiLevelType w:val="hybridMultilevel"/>
    <w:tmpl w:val="BFB4FF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12E385C"/>
    <w:multiLevelType w:val="hybridMultilevel"/>
    <w:tmpl w:val="B2E2F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0BB6340"/>
    <w:multiLevelType w:val="hybridMultilevel"/>
    <w:tmpl w:val="D5D277DA"/>
    <w:lvl w:ilvl="0" w:tplc="DCD20BCC">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559579A4"/>
    <w:multiLevelType w:val="hybridMultilevel"/>
    <w:tmpl w:val="4EA8185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6F531F8E"/>
    <w:multiLevelType w:val="hybridMultilevel"/>
    <w:tmpl w:val="5AFCE40E"/>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7074613C"/>
    <w:multiLevelType w:val="hybridMultilevel"/>
    <w:tmpl w:val="F8B28078"/>
    <w:lvl w:ilvl="0" w:tplc="F9085756">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5">
    <w:nsid w:val="744E2270"/>
    <w:multiLevelType w:val="hybridMultilevel"/>
    <w:tmpl w:val="5E6821C0"/>
    <w:lvl w:ilvl="0" w:tplc="AB96396C">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6">
    <w:nsid w:val="76FA2D84"/>
    <w:multiLevelType w:val="hybridMultilevel"/>
    <w:tmpl w:val="9CAA9D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F110DB7"/>
    <w:multiLevelType w:val="hybridMultilevel"/>
    <w:tmpl w:val="5BF8B0D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3"/>
  </w:num>
  <w:num w:numId="4">
    <w:abstractNumId w:val="13"/>
  </w:num>
  <w:num w:numId="5">
    <w:abstractNumId w:val="15"/>
  </w:num>
  <w:num w:numId="6">
    <w:abstractNumId w:val="14"/>
  </w:num>
  <w:num w:numId="7">
    <w:abstractNumId w:val="4"/>
  </w:num>
  <w:num w:numId="8">
    <w:abstractNumId w:val="11"/>
  </w:num>
  <w:num w:numId="9">
    <w:abstractNumId w:val="17"/>
  </w:num>
  <w:num w:numId="10">
    <w:abstractNumId w:val="12"/>
  </w:num>
  <w:num w:numId="11">
    <w:abstractNumId w:val="7"/>
  </w:num>
  <w:num w:numId="12">
    <w:abstractNumId w:val="5"/>
  </w:num>
  <w:num w:numId="13">
    <w:abstractNumId w:val="8"/>
  </w:num>
  <w:num w:numId="14">
    <w:abstractNumId w:val="10"/>
  </w:num>
  <w:num w:numId="15">
    <w:abstractNumId w:val="16"/>
  </w:num>
  <w:num w:numId="16">
    <w:abstractNumId w:val="6"/>
  </w:num>
  <w:num w:numId="17">
    <w:abstractNumId w:val="9"/>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C6A"/>
    <w:rsid w:val="0001121F"/>
    <w:rsid w:val="00023CA9"/>
    <w:rsid w:val="00094E14"/>
    <w:rsid w:val="000A4659"/>
    <w:rsid w:val="000D1420"/>
    <w:rsid w:val="00100AAD"/>
    <w:rsid w:val="00140D47"/>
    <w:rsid w:val="001D6E4A"/>
    <w:rsid w:val="001F24F6"/>
    <w:rsid w:val="002045B6"/>
    <w:rsid w:val="00225F54"/>
    <w:rsid w:val="00234C6A"/>
    <w:rsid w:val="002447D5"/>
    <w:rsid w:val="00277D6D"/>
    <w:rsid w:val="002A0A66"/>
    <w:rsid w:val="002B25EF"/>
    <w:rsid w:val="002C0585"/>
    <w:rsid w:val="002C7151"/>
    <w:rsid w:val="00315824"/>
    <w:rsid w:val="00330C83"/>
    <w:rsid w:val="003412D5"/>
    <w:rsid w:val="00380310"/>
    <w:rsid w:val="003A17D0"/>
    <w:rsid w:val="003E74A3"/>
    <w:rsid w:val="00400370"/>
    <w:rsid w:val="0046197D"/>
    <w:rsid w:val="004905EF"/>
    <w:rsid w:val="004A1631"/>
    <w:rsid w:val="004C3438"/>
    <w:rsid w:val="004D0349"/>
    <w:rsid w:val="00501CD2"/>
    <w:rsid w:val="00510842"/>
    <w:rsid w:val="00511E19"/>
    <w:rsid w:val="00537CB9"/>
    <w:rsid w:val="00576F56"/>
    <w:rsid w:val="00585FAF"/>
    <w:rsid w:val="00590703"/>
    <w:rsid w:val="00595574"/>
    <w:rsid w:val="00597BFC"/>
    <w:rsid w:val="005A5DD0"/>
    <w:rsid w:val="005B253F"/>
    <w:rsid w:val="005B264D"/>
    <w:rsid w:val="005C498B"/>
    <w:rsid w:val="005E5163"/>
    <w:rsid w:val="00610B81"/>
    <w:rsid w:val="0065247F"/>
    <w:rsid w:val="00655E91"/>
    <w:rsid w:val="006567A3"/>
    <w:rsid w:val="006574EC"/>
    <w:rsid w:val="006819A4"/>
    <w:rsid w:val="0069736A"/>
    <w:rsid w:val="006A7C74"/>
    <w:rsid w:val="006D6C7F"/>
    <w:rsid w:val="006F40C1"/>
    <w:rsid w:val="006F56AF"/>
    <w:rsid w:val="006F58C1"/>
    <w:rsid w:val="007322C0"/>
    <w:rsid w:val="00743DE0"/>
    <w:rsid w:val="00777127"/>
    <w:rsid w:val="007A6089"/>
    <w:rsid w:val="007D0BBA"/>
    <w:rsid w:val="007E4705"/>
    <w:rsid w:val="0082574D"/>
    <w:rsid w:val="00847610"/>
    <w:rsid w:val="00877446"/>
    <w:rsid w:val="008806B1"/>
    <w:rsid w:val="008845FC"/>
    <w:rsid w:val="00893F12"/>
    <w:rsid w:val="008A682A"/>
    <w:rsid w:val="008C63D9"/>
    <w:rsid w:val="008D4715"/>
    <w:rsid w:val="008F6ED9"/>
    <w:rsid w:val="008F7654"/>
    <w:rsid w:val="0092276E"/>
    <w:rsid w:val="009A67F6"/>
    <w:rsid w:val="009F64C0"/>
    <w:rsid w:val="00A11728"/>
    <w:rsid w:val="00A337AD"/>
    <w:rsid w:val="00A860E5"/>
    <w:rsid w:val="00AA02E5"/>
    <w:rsid w:val="00AB31F1"/>
    <w:rsid w:val="00AC1A6F"/>
    <w:rsid w:val="00AC3C7B"/>
    <w:rsid w:val="00AC5F3F"/>
    <w:rsid w:val="00B11078"/>
    <w:rsid w:val="00B25C88"/>
    <w:rsid w:val="00B41F30"/>
    <w:rsid w:val="00B42E51"/>
    <w:rsid w:val="00B5552C"/>
    <w:rsid w:val="00B60A9A"/>
    <w:rsid w:val="00B87D5C"/>
    <w:rsid w:val="00BC5C2A"/>
    <w:rsid w:val="00BE307D"/>
    <w:rsid w:val="00C24775"/>
    <w:rsid w:val="00C466D1"/>
    <w:rsid w:val="00C6452B"/>
    <w:rsid w:val="00CB6E96"/>
    <w:rsid w:val="00CF25D7"/>
    <w:rsid w:val="00D041FD"/>
    <w:rsid w:val="00D432AA"/>
    <w:rsid w:val="00D67A5F"/>
    <w:rsid w:val="00DF0669"/>
    <w:rsid w:val="00E03DD4"/>
    <w:rsid w:val="00E43B1F"/>
    <w:rsid w:val="00E54EFB"/>
    <w:rsid w:val="00E90FD3"/>
    <w:rsid w:val="00EC484F"/>
    <w:rsid w:val="00ED0183"/>
    <w:rsid w:val="00ED52BB"/>
    <w:rsid w:val="00EF55E7"/>
    <w:rsid w:val="00F37861"/>
    <w:rsid w:val="00F5772C"/>
    <w:rsid w:val="00F633A4"/>
    <w:rsid w:val="00F82EBF"/>
    <w:rsid w:val="00FF2B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4C6A"/>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стиль2"/>
    <w:basedOn w:val="a"/>
    <w:rsid w:val="00234C6A"/>
    <w:pPr>
      <w:spacing w:before="280" w:after="280"/>
    </w:pPr>
  </w:style>
  <w:style w:type="paragraph" w:customStyle="1" w:styleId="a3">
    <w:name w:val="Содержимое таблицы"/>
    <w:basedOn w:val="a"/>
    <w:rsid w:val="00234C6A"/>
    <w:pPr>
      <w:suppressLineNumbers/>
    </w:pPr>
  </w:style>
  <w:style w:type="table" w:styleId="a4">
    <w:name w:val="Table Grid"/>
    <w:basedOn w:val="a1"/>
    <w:rsid w:val="00234C6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
    <w:name w:val="Нет списка1"/>
    <w:next w:val="a2"/>
    <w:uiPriority w:val="99"/>
    <w:semiHidden/>
    <w:unhideWhenUsed/>
    <w:rsid w:val="00234C6A"/>
  </w:style>
  <w:style w:type="paragraph" w:styleId="a5">
    <w:name w:val="header"/>
    <w:basedOn w:val="a"/>
    <w:link w:val="a6"/>
    <w:uiPriority w:val="99"/>
    <w:unhideWhenUsed/>
    <w:rsid w:val="00234C6A"/>
    <w:pPr>
      <w:tabs>
        <w:tab w:val="center" w:pos="4677"/>
        <w:tab w:val="right" w:pos="9355"/>
      </w:tabs>
      <w:suppressAutoHyphens w:val="0"/>
    </w:pPr>
    <w:rPr>
      <w:lang w:eastAsia="ru-RU"/>
    </w:rPr>
  </w:style>
  <w:style w:type="character" w:customStyle="1" w:styleId="a6">
    <w:name w:val="Верхний колонтитул Знак"/>
    <w:basedOn w:val="a0"/>
    <w:link w:val="a5"/>
    <w:uiPriority w:val="99"/>
    <w:rsid w:val="00234C6A"/>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234C6A"/>
    <w:pPr>
      <w:tabs>
        <w:tab w:val="center" w:pos="4677"/>
        <w:tab w:val="right" w:pos="9355"/>
      </w:tabs>
      <w:suppressAutoHyphens w:val="0"/>
    </w:pPr>
    <w:rPr>
      <w:lang w:eastAsia="ru-RU"/>
    </w:rPr>
  </w:style>
  <w:style w:type="character" w:customStyle="1" w:styleId="a8">
    <w:name w:val="Нижний колонтитул Знак"/>
    <w:basedOn w:val="a0"/>
    <w:link w:val="a7"/>
    <w:uiPriority w:val="99"/>
    <w:rsid w:val="00234C6A"/>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4C6A"/>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стиль2"/>
    <w:basedOn w:val="a"/>
    <w:rsid w:val="00234C6A"/>
    <w:pPr>
      <w:spacing w:before="280" w:after="280"/>
    </w:pPr>
  </w:style>
  <w:style w:type="paragraph" w:customStyle="1" w:styleId="a3">
    <w:name w:val="Содержимое таблицы"/>
    <w:basedOn w:val="a"/>
    <w:rsid w:val="00234C6A"/>
    <w:pPr>
      <w:suppressLineNumbers/>
    </w:pPr>
  </w:style>
  <w:style w:type="table" w:styleId="a4">
    <w:name w:val="Table Grid"/>
    <w:basedOn w:val="a1"/>
    <w:rsid w:val="00234C6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
    <w:name w:val="Нет списка1"/>
    <w:next w:val="a2"/>
    <w:uiPriority w:val="99"/>
    <w:semiHidden/>
    <w:unhideWhenUsed/>
    <w:rsid w:val="00234C6A"/>
  </w:style>
  <w:style w:type="paragraph" w:styleId="a5">
    <w:name w:val="header"/>
    <w:basedOn w:val="a"/>
    <w:link w:val="a6"/>
    <w:uiPriority w:val="99"/>
    <w:unhideWhenUsed/>
    <w:rsid w:val="00234C6A"/>
    <w:pPr>
      <w:tabs>
        <w:tab w:val="center" w:pos="4677"/>
        <w:tab w:val="right" w:pos="9355"/>
      </w:tabs>
      <w:suppressAutoHyphens w:val="0"/>
    </w:pPr>
    <w:rPr>
      <w:lang w:eastAsia="ru-RU"/>
    </w:rPr>
  </w:style>
  <w:style w:type="character" w:customStyle="1" w:styleId="a6">
    <w:name w:val="Верхний колонтитул Знак"/>
    <w:basedOn w:val="a0"/>
    <w:link w:val="a5"/>
    <w:uiPriority w:val="99"/>
    <w:rsid w:val="00234C6A"/>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234C6A"/>
    <w:pPr>
      <w:tabs>
        <w:tab w:val="center" w:pos="4677"/>
        <w:tab w:val="right" w:pos="9355"/>
      </w:tabs>
      <w:suppressAutoHyphens w:val="0"/>
    </w:pPr>
    <w:rPr>
      <w:lang w:eastAsia="ru-RU"/>
    </w:rPr>
  </w:style>
  <w:style w:type="character" w:customStyle="1" w:styleId="a8">
    <w:name w:val="Нижний колонтитул Знак"/>
    <w:basedOn w:val="a0"/>
    <w:link w:val="a7"/>
    <w:uiPriority w:val="99"/>
    <w:rsid w:val="00234C6A"/>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B862C1-9D4C-4A69-9192-56C1A120E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986</TotalTime>
  <Pages>1</Pages>
  <Words>4053</Words>
  <Characters>23108</Characters>
  <Application>Microsoft Office Word</Application>
  <DocSecurity>0</DocSecurity>
  <Lines>192</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Рашат</dc:creator>
  <cp:lastModifiedBy>Роза</cp:lastModifiedBy>
  <cp:revision>12</cp:revision>
  <cp:lastPrinted>2011-09-13T03:17:00Z</cp:lastPrinted>
  <dcterms:created xsi:type="dcterms:W3CDTF">2011-09-04T16:47:00Z</dcterms:created>
  <dcterms:modified xsi:type="dcterms:W3CDTF">2012-09-24T08:32:00Z</dcterms:modified>
</cp:coreProperties>
</file>